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E930AA" w14:textId="0A25BAA1" w:rsidR="00390F22" w:rsidRDefault="00C04819" w:rsidP="00390F22">
      <w:pPr>
        <w:tabs>
          <w:tab w:val="left" w:pos="8041"/>
        </w:tabs>
        <w:spacing w:line="360" w:lineRule="auto"/>
        <w:ind w:firstLine="0"/>
        <w:jc w:val="left"/>
        <w:rPr>
          <w:szCs w:val="26"/>
        </w:rPr>
      </w:pPr>
      <w:bookmarkStart w:id="0" w:name="_GoBack"/>
      <w:bookmarkEnd w:id="0"/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6A444874" wp14:editId="0871876F">
            <wp:simplePos x="0" y="0"/>
            <wp:positionH relativeFrom="column">
              <wp:posOffset>3086100</wp:posOffset>
            </wp:positionH>
            <wp:positionV relativeFrom="paragraph">
              <wp:posOffset>-8890</wp:posOffset>
            </wp:positionV>
            <wp:extent cx="619125" cy="904875"/>
            <wp:effectExtent l="19050" t="0" r="9525" b="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-6000" contrast="4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6FCBB6E" w14:textId="18121E6B" w:rsidR="00390F22" w:rsidRDefault="00390F22" w:rsidP="00390F22">
      <w:pPr>
        <w:jc w:val="center"/>
      </w:pPr>
    </w:p>
    <w:p w14:paraId="38AF445A" w14:textId="77777777" w:rsidR="00390F22" w:rsidRDefault="00390F22" w:rsidP="00390F22">
      <w:pPr>
        <w:jc w:val="center"/>
      </w:pPr>
    </w:p>
    <w:p w14:paraId="36DDFEEC" w14:textId="77777777" w:rsidR="00390F22" w:rsidRDefault="00390F22" w:rsidP="00390F22">
      <w:pPr>
        <w:jc w:val="center"/>
      </w:pPr>
    </w:p>
    <w:p w14:paraId="7D896F7C" w14:textId="77777777" w:rsidR="00390F22" w:rsidRDefault="00390F22" w:rsidP="00390F22">
      <w:pPr>
        <w:jc w:val="center"/>
        <w:rPr>
          <w:b/>
          <w:spacing w:val="34"/>
          <w:szCs w:val="26"/>
        </w:rPr>
      </w:pPr>
    </w:p>
    <w:p w14:paraId="1C86DA64" w14:textId="77777777" w:rsidR="00390F22" w:rsidRPr="004F5A78" w:rsidRDefault="00390F22" w:rsidP="00390F22">
      <w:pPr>
        <w:jc w:val="center"/>
        <w:rPr>
          <w:b/>
          <w:spacing w:val="34"/>
          <w:sz w:val="32"/>
          <w:szCs w:val="32"/>
        </w:rPr>
      </w:pPr>
      <w:r w:rsidRPr="004F5A78">
        <w:rPr>
          <w:b/>
          <w:spacing w:val="34"/>
          <w:sz w:val="32"/>
          <w:szCs w:val="32"/>
        </w:rPr>
        <w:t>АДМИНИСТРАЦИЯ</w:t>
      </w:r>
    </w:p>
    <w:p w14:paraId="7C74E8FE" w14:textId="77777777" w:rsidR="00390F22" w:rsidRPr="004F5A78" w:rsidRDefault="00390F22" w:rsidP="00390F22">
      <w:pPr>
        <w:jc w:val="center"/>
        <w:rPr>
          <w:b/>
          <w:spacing w:val="34"/>
          <w:sz w:val="32"/>
          <w:szCs w:val="32"/>
        </w:rPr>
      </w:pPr>
      <w:r w:rsidRPr="004F5A78">
        <w:rPr>
          <w:b/>
          <w:spacing w:val="34"/>
          <w:sz w:val="32"/>
          <w:szCs w:val="32"/>
        </w:rPr>
        <w:t>ЧУГУЕВСКОГО МУНИЦИПАЛЬНОГО ОКРУГА</w:t>
      </w:r>
    </w:p>
    <w:p w14:paraId="2C1B6118" w14:textId="77777777" w:rsidR="00390F22" w:rsidRPr="004A15A4" w:rsidRDefault="00390F22" w:rsidP="00390F22">
      <w:pPr>
        <w:jc w:val="center"/>
        <w:rPr>
          <w:b/>
          <w:spacing w:val="34"/>
          <w:szCs w:val="26"/>
        </w:rPr>
      </w:pPr>
      <w:r w:rsidRPr="004F5A78">
        <w:rPr>
          <w:b/>
          <w:spacing w:val="34"/>
          <w:sz w:val="32"/>
          <w:szCs w:val="32"/>
        </w:rPr>
        <w:t>ПРИМОРСКОГО</w:t>
      </w:r>
      <w:r w:rsidRPr="004A15A4">
        <w:rPr>
          <w:b/>
          <w:spacing w:val="34"/>
          <w:szCs w:val="26"/>
        </w:rPr>
        <w:t xml:space="preserve"> </w:t>
      </w:r>
      <w:r w:rsidRPr="0070095C">
        <w:rPr>
          <w:b/>
          <w:spacing w:val="34"/>
          <w:sz w:val="32"/>
          <w:szCs w:val="32"/>
        </w:rPr>
        <w:t>КРАЯ</w:t>
      </w:r>
    </w:p>
    <w:p w14:paraId="3168A345" w14:textId="77777777" w:rsidR="00390F22" w:rsidRDefault="00390F22" w:rsidP="00390F22">
      <w:pPr>
        <w:tabs>
          <w:tab w:val="left" w:pos="10348"/>
        </w:tabs>
        <w:jc w:val="center"/>
        <w:rPr>
          <w:b/>
          <w:spacing w:val="24"/>
        </w:rPr>
      </w:pPr>
    </w:p>
    <w:p w14:paraId="164C67D5" w14:textId="77777777" w:rsidR="00390F22" w:rsidRPr="004F5A78" w:rsidRDefault="00390F22" w:rsidP="00390F22">
      <w:pPr>
        <w:tabs>
          <w:tab w:val="left" w:pos="10348"/>
        </w:tabs>
        <w:jc w:val="center"/>
        <w:rPr>
          <w:spacing w:val="24"/>
          <w:sz w:val="28"/>
          <w:szCs w:val="28"/>
        </w:rPr>
      </w:pPr>
      <w:r w:rsidRPr="004F5A78">
        <w:rPr>
          <w:spacing w:val="24"/>
          <w:sz w:val="28"/>
          <w:szCs w:val="28"/>
        </w:rPr>
        <w:t>ПОСТАНОВЛЕНИЕ</w:t>
      </w:r>
    </w:p>
    <w:p w14:paraId="5C84405B" w14:textId="77777777" w:rsidR="009A02DC" w:rsidRPr="004F5A78" w:rsidRDefault="009A02DC" w:rsidP="00390F22">
      <w:pPr>
        <w:tabs>
          <w:tab w:val="left" w:pos="10348"/>
        </w:tabs>
        <w:jc w:val="center"/>
        <w:rPr>
          <w:spacing w:val="24"/>
        </w:rPr>
      </w:pPr>
    </w:p>
    <w:p w14:paraId="605A0023" w14:textId="0F43660E" w:rsidR="00390F22" w:rsidRPr="004F5A78" w:rsidRDefault="00390F22" w:rsidP="009842AD">
      <w:pPr>
        <w:tabs>
          <w:tab w:val="left" w:pos="10348"/>
        </w:tabs>
        <w:jc w:val="center"/>
        <w:rPr>
          <w:sz w:val="24"/>
          <w:szCs w:val="24"/>
          <w:u w:val="single"/>
        </w:rPr>
      </w:pPr>
      <w:proofErr w:type="gramStart"/>
      <w:r w:rsidRPr="004F5A78">
        <w:rPr>
          <w:sz w:val="24"/>
          <w:szCs w:val="24"/>
        </w:rPr>
        <w:t>с</w:t>
      </w:r>
      <w:proofErr w:type="gramEnd"/>
      <w:r w:rsidRPr="004F5A78">
        <w:rPr>
          <w:sz w:val="24"/>
          <w:szCs w:val="24"/>
        </w:rPr>
        <w:t>. Чугуевка</w:t>
      </w:r>
    </w:p>
    <w:p w14:paraId="77C432ED" w14:textId="77777777" w:rsidR="00390F22" w:rsidRDefault="00390F22" w:rsidP="00390F22">
      <w:pPr>
        <w:jc w:val="center"/>
      </w:pPr>
    </w:p>
    <w:p w14:paraId="77FBF79B" w14:textId="3B20CDE6" w:rsidR="00785963" w:rsidRPr="004F5A78" w:rsidRDefault="009A02DC" w:rsidP="00390F22">
      <w:pPr>
        <w:jc w:val="center"/>
        <w:rPr>
          <w:sz w:val="28"/>
          <w:szCs w:val="28"/>
        </w:rPr>
      </w:pPr>
      <w:proofErr w:type="gramStart"/>
      <w:r w:rsidRPr="004F5A78">
        <w:rPr>
          <w:b/>
          <w:sz w:val="28"/>
          <w:szCs w:val="28"/>
        </w:rPr>
        <w:t xml:space="preserve">О внесении изменений в постановление администрации Чугуевского муниципального округа </w:t>
      </w:r>
      <w:r w:rsidR="004F5A78" w:rsidRPr="004F5A78">
        <w:rPr>
          <w:b/>
          <w:sz w:val="28"/>
          <w:szCs w:val="28"/>
        </w:rPr>
        <w:t xml:space="preserve">от 10 июня 2022 года </w:t>
      </w:r>
      <w:r w:rsidRPr="004F5A78">
        <w:rPr>
          <w:b/>
          <w:sz w:val="28"/>
          <w:szCs w:val="28"/>
        </w:rPr>
        <w:t>№ 488-НПА «</w:t>
      </w:r>
      <w:r w:rsidR="00785963" w:rsidRPr="004F5A78">
        <w:rPr>
          <w:b/>
          <w:sz w:val="28"/>
          <w:szCs w:val="28"/>
        </w:rPr>
        <w:t>Об утверждении Порядка и условий расходования средств, направленных на финансирование мероприятий по увековечиванию памяти военнослужащих, лиц, проходящих службу в войсках национальной гвардии Российской Федерации и имеющих специальное звание полиции, в случае их гибели (смерти) в ходе участия в специальной военной операции на территориях Донецкой Народной</w:t>
      </w:r>
      <w:proofErr w:type="gramEnd"/>
      <w:r w:rsidR="00785963" w:rsidRPr="004F5A78">
        <w:rPr>
          <w:b/>
          <w:sz w:val="28"/>
          <w:szCs w:val="28"/>
        </w:rPr>
        <w:t xml:space="preserve"> Республики, Луганской Народной Республики и Украины, погребение которых осуществляется на территории Чугуевского муниципального округа</w:t>
      </w:r>
      <w:r w:rsidRPr="004F5A78">
        <w:rPr>
          <w:b/>
          <w:sz w:val="28"/>
          <w:szCs w:val="28"/>
        </w:rPr>
        <w:t>»</w:t>
      </w:r>
    </w:p>
    <w:p w14:paraId="5DB04407" w14:textId="77777777" w:rsidR="00390F22" w:rsidRPr="004F5A78" w:rsidRDefault="00390F22" w:rsidP="00390F22">
      <w:pPr>
        <w:tabs>
          <w:tab w:val="left" w:pos="8041"/>
        </w:tabs>
        <w:ind w:firstLine="0"/>
        <w:jc w:val="center"/>
        <w:rPr>
          <w:b/>
          <w:sz w:val="28"/>
          <w:szCs w:val="28"/>
        </w:rPr>
      </w:pPr>
    </w:p>
    <w:p w14:paraId="4E2EAD7D" w14:textId="45CFFAAF" w:rsidR="00390F22" w:rsidRPr="004F5A78" w:rsidRDefault="009A02DC" w:rsidP="00390F22">
      <w:pPr>
        <w:spacing w:line="360" w:lineRule="auto"/>
        <w:rPr>
          <w:sz w:val="28"/>
          <w:szCs w:val="28"/>
        </w:rPr>
      </w:pPr>
      <w:r w:rsidRPr="004F5A78">
        <w:rPr>
          <w:sz w:val="28"/>
          <w:szCs w:val="28"/>
        </w:rPr>
        <w:t>Р</w:t>
      </w:r>
      <w:r w:rsidR="00390F22" w:rsidRPr="004F5A78">
        <w:rPr>
          <w:sz w:val="28"/>
          <w:szCs w:val="28"/>
        </w:rPr>
        <w:t>уководствуясь статьей 43 Устава Чугуевского муниципального округа, администрация Чугуевского муниципального округа</w:t>
      </w:r>
    </w:p>
    <w:p w14:paraId="6FC2724B" w14:textId="77777777" w:rsidR="00390F22" w:rsidRPr="004F5A78" w:rsidRDefault="00390F22" w:rsidP="00390F22">
      <w:pPr>
        <w:ind w:firstLine="900"/>
        <w:rPr>
          <w:sz w:val="28"/>
          <w:szCs w:val="28"/>
        </w:rPr>
      </w:pPr>
    </w:p>
    <w:p w14:paraId="11A797F1" w14:textId="77777777" w:rsidR="00390F22" w:rsidRPr="004F5A78" w:rsidRDefault="00390F22" w:rsidP="004F5A78">
      <w:pPr>
        <w:ind w:firstLine="0"/>
        <w:rPr>
          <w:sz w:val="28"/>
          <w:szCs w:val="28"/>
        </w:rPr>
      </w:pPr>
      <w:r w:rsidRPr="004F5A78">
        <w:rPr>
          <w:sz w:val="28"/>
          <w:szCs w:val="28"/>
        </w:rPr>
        <w:t>ПОСТАНОВЛЯЕТ:</w:t>
      </w:r>
    </w:p>
    <w:p w14:paraId="657CB338" w14:textId="77777777" w:rsidR="00390F22" w:rsidRPr="004F5A78" w:rsidRDefault="00390F22" w:rsidP="00390F22">
      <w:pPr>
        <w:ind w:firstLine="900"/>
        <w:rPr>
          <w:sz w:val="28"/>
          <w:szCs w:val="28"/>
        </w:rPr>
      </w:pPr>
    </w:p>
    <w:p w14:paraId="7061F63F" w14:textId="633E4D01" w:rsidR="00EC79FC" w:rsidRPr="004F5A78" w:rsidRDefault="00390F22" w:rsidP="00EC79FC">
      <w:pPr>
        <w:spacing w:line="360" w:lineRule="auto"/>
        <w:rPr>
          <w:sz w:val="28"/>
          <w:szCs w:val="28"/>
        </w:rPr>
      </w:pPr>
      <w:r w:rsidRPr="004F5A78">
        <w:rPr>
          <w:sz w:val="28"/>
          <w:szCs w:val="28"/>
        </w:rPr>
        <w:t xml:space="preserve">1. </w:t>
      </w:r>
      <w:r w:rsidR="00EC79FC" w:rsidRPr="004F5A78">
        <w:rPr>
          <w:sz w:val="28"/>
          <w:szCs w:val="28"/>
        </w:rPr>
        <w:t xml:space="preserve">Внести изменения в постановление администрации Чугуевского муниципального округа </w:t>
      </w:r>
      <w:r w:rsidR="004F5A78" w:rsidRPr="004F5A78">
        <w:rPr>
          <w:sz w:val="28"/>
          <w:szCs w:val="28"/>
        </w:rPr>
        <w:t xml:space="preserve">от 10 июня 2022 года </w:t>
      </w:r>
      <w:r w:rsidR="00EC79FC" w:rsidRPr="004F5A78">
        <w:rPr>
          <w:sz w:val="28"/>
          <w:szCs w:val="28"/>
        </w:rPr>
        <w:t>№ 488-НПА «Об утверждении Порядка и условий расходования средств, направленных на финансирование мероприятий по увековечиванию памяти военнослужащих, лиц, проходящих службу в войсках национальной гвардии Российской Федерации и имеющих специальное звание полиции, в случае их гибели (смерти) в ходе участия в специальной военной операции на территориях Донецкой Народной Республики, Луганской Народной Республики и Украины, погребение которых осуществляется на территории Чугуевского муниципального округа» (далее</w:t>
      </w:r>
      <w:r w:rsidR="004F5A78">
        <w:rPr>
          <w:sz w:val="28"/>
          <w:szCs w:val="28"/>
        </w:rPr>
        <w:t xml:space="preserve"> </w:t>
      </w:r>
      <w:proofErr w:type="gramStart"/>
      <w:r w:rsidR="00EC79FC" w:rsidRPr="004F5A78">
        <w:rPr>
          <w:sz w:val="28"/>
          <w:szCs w:val="28"/>
        </w:rPr>
        <w:t>-П</w:t>
      </w:r>
      <w:proofErr w:type="gramEnd"/>
      <w:r w:rsidR="00EC79FC" w:rsidRPr="004F5A78">
        <w:rPr>
          <w:sz w:val="28"/>
          <w:szCs w:val="28"/>
        </w:rPr>
        <w:t xml:space="preserve">остановление, Порядок), дополнив в наименовании и по всему тексту </w:t>
      </w:r>
      <w:r w:rsidR="00EC79FC" w:rsidRPr="004F5A78">
        <w:rPr>
          <w:sz w:val="28"/>
          <w:szCs w:val="28"/>
        </w:rPr>
        <w:lastRenderedPageBreak/>
        <w:t>Пост</w:t>
      </w:r>
      <w:r w:rsidR="004F5A78">
        <w:rPr>
          <w:sz w:val="28"/>
          <w:szCs w:val="28"/>
        </w:rPr>
        <w:t xml:space="preserve">ановления и </w:t>
      </w:r>
      <w:r w:rsidR="00EC79FC" w:rsidRPr="004F5A78">
        <w:rPr>
          <w:sz w:val="28"/>
          <w:szCs w:val="28"/>
        </w:rPr>
        <w:t xml:space="preserve"> Порядка после слов «Луганской Народной Республики» словами «</w:t>
      </w:r>
      <w:proofErr w:type="gramStart"/>
      <w:r w:rsidR="00D856C7">
        <w:rPr>
          <w:sz w:val="28"/>
          <w:szCs w:val="28"/>
        </w:rPr>
        <w:t>,</w:t>
      </w:r>
      <w:r w:rsidR="00EC79FC" w:rsidRPr="004F5A78">
        <w:rPr>
          <w:sz w:val="28"/>
          <w:szCs w:val="28"/>
        </w:rPr>
        <w:t>З</w:t>
      </w:r>
      <w:proofErr w:type="gramEnd"/>
      <w:r w:rsidR="00EC79FC" w:rsidRPr="004F5A78">
        <w:rPr>
          <w:sz w:val="28"/>
          <w:szCs w:val="28"/>
        </w:rPr>
        <w:t>апорожской области</w:t>
      </w:r>
      <w:r w:rsidR="004F5A78">
        <w:rPr>
          <w:sz w:val="28"/>
          <w:szCs w:val="28"/>
        </w:rPr>
        <w:t>,</w:t>
      </w:r>
      <w:r w:rsidR="00EC79FC" w:rsidRPr="004F5A78">
        <w:rPr>
          <w:sz w:val="28"/>
          <w:szCs w:val="28"/>
        </w:rPr>
        <w:t xml:space="preserve"> Херсонской  области»</w:t>
      </w:r>
      <w:r w:rsidR="004F5A78">
        <w:rPr>
          <w:sz w:val="28"/>
          <w:szCs w:val="28"/>
        </w:rPr>
        <w:t>.</w:t>
      </w:r>
    </w:p>
    <w:p w14:paraId="0D990D5C" w14:textId="3A73379D" w:rsidR="00B73857" w:rsidRPr="004F5A78" w:rsidRDefault="00EC79FC" w:rsidP="00B73857">
      <w:pPr>
        <w:spacing w:line="360" w:lineRule="auto"/>
        <w:ind w:firstLine="567"/>
        <w:rPr>
          <w:b/>
          <w:sz w:val="28"/>
          <w:szCs w:val="28"/>
          <w:lang w:eastAsia="ru-RU"/>
        </w:rPr>
      </w:pPr>
      <w:r w:rsidRPr="004F5A78">
        <w:rPr>
          <w:sz w:val="28"/>
          <w:szCs w:val="28"/>
          <w:lang w:eastAsia="ru-RU"/>
        </w:rPr>
        <w:t>2</w:t>
      </w:r>
      <w:r w:rsidR="00B73857" w:rsidRPr="004F5A78">
        <w:rPr>
          <w:sz w:val="28"/>
          <w:szCs w:val="28"/>
          <w:lang w:eastAsia="ru-RU"/>
        </w:rPr>
        <w:t xml:space="preserve">. </w:t>
      </w:r>
      <w:r w:rsidR="00390F22" w:rsidRPr="004F5A78">
        <w:rPr>
          <w:sz w:val="28"/>
          <w:szCs w:val="28"/>
          <w:lang w:eastAsia="ru-RU"/>
        </w:rPr>
        <w:t xml:space="preserve">Настоящее постановление </w:t>
      </w:r>
      <w:r w:rsidR="004F5A78">
        <w:rPr>
          <w:sz w:val="28"/>
          <w:szCs w:val="28"/>
          <w:lang w:eastAsia="ru-RU"/>
        </w:rPr>
        <w:t>подлежит</w:t>
      </w:r>
      <w:r w:rsidR="00B73857" w:rsidRPr="004F5A78">
        <w:rPr>
          <w:sz w:val="28"/>
          <w:szCs w:val="28"/>
          <w:lang w:eastAsia="ru-RU"/>
        </w:rPr>
        <w:t xml:space="preserve"> официально</w:t>
      </w:r>
      <w:r w:rsidR="004F5A78">
        <w:rPr>
          <w:sz w:val="28"/>
          <w:szCs w:val="28"/>
          <w:lang w:eastAsia="ru-RU"/>
        </w:rPr>
        <w:t>му</w:t>
      </w:r>
      <w:r w:rsidR="00390F22" w:rsidRPr="004F5A78">
        <w:rPr>
          <w:sz w:val="28"/>
          <w:szCs w:val="28"/>
          <w:lang w:eastAsia="ru-RU"/>
        </w:rPr>
        <w:t xml:space="preserve"> опубликовани</w:t>
      </w:r>
      <w:r w:rsidR="004F5A78">
        <w:rPr>
          <w:sz w:val="28"/>
          <w:szCs w:val="28"/>
          <w:lang w:eastAsia="ru-RU"/>
        </w:rPr>
        <w:t>ю</w:t>
      </w:r>
      <w:r w:rsidR="00390F22" w:rsidRPr="004F5A78">
        <w:rPr>
          <w:sz w:val="28"/>
          <w:szCs w:val="28"/>
          <w:lang w:eastAsia="ru-RU"/>
        </w:rPr>
        <w:t xml:space="preserve"> и </w:t>
      </w:r>
      <w:r w:rsidR="004F5A78">
        <w:rPr>
          <w:sz w:val="28"/>
          <w:szCs w:val="28"/>
          <w:lang w:eastAsia="ru-RU"/>
        </w:rPr>
        <w:t>размещению на официальном сайте Чугуевского  муниципального округа в информационно-телекоммуникационной сети Интернет</w:t>
      </w:r>
      <w:r w:rsidR="00B73857" w:rsidRPr="004F5A78">
        <w:rPr>
          <w:b/>
          <w:sz w:val="28"/>
          <w:szCs w:val="28"/>
          <w:lang w:eastAsia="ru-RU"/>
        </w:rPr>
        <w:t>.</w:t>
      </w:r>
    </w:p>
    <w:p w14:paraId="4022F3ED" w14:textId="77777777" w:rsidR="00B73857" w:rsidRPr="004F5A78" w:rsidRDefault="00B73857" w:rsidP="00B73857">
      <w:pPr>
        <w:spacing w:line="360" w:lineRule="auto"/>
        <w:rPr>
          <w:sz w:val="28"/>
          <w:szCs w:val="28"/>
          <w:lang w:eastAsia="ru-RU"/>
        </w:rPr>
      </w:pPr>
    </w:p>
    <w:p w14:paraId="266F2E94" w14:textId="77777777" w:rsidR="00B73857" w:rsidRPr="004F5A78" w:rsidRDefault="00B73857" w:rsidP="00B73857">
      <w:pPr>
        <w:spacing w:line="360" w:lineRule="auto"/>
        <w:rPr>
          <w:sz w:val="28"/>
          <w:szCs w:val="28"/>
          <w:lang w:eastAsia="ru-RU"/>
        </w:rPr>
      </w:pPr>
    </w:p>
    <w:p w14:paraId="4E843995" w14:textId="77777777" w:rsidR="00EC79FC" w:rsidRPr="004F5A78" w:rsidRDefault="00EC79FC" w:rsidP="00B73857">
      <w:pPr>
        <w:ind w:firstLine="0"/>
        <w:jc w:val="left"/>
        <w:rPr>
          <w:sz w:val="28"/>
          <w:szCs w:val="28"/>
        </w:rPr>
      </w:pPr>
      <w:r w:rsidRPr="004F5A78">
        <w:rPr>
          <w:sz w:val="28"/>
          <w:szCs w:val="28"/>
        </w:rPr>
        <w:t>Г</w:t>
      </w:r>
      <w:r w:rsidR="00B73857" w:rsidRPr="004F5A78">
        <w:rPr>
          <w:sz w:val="28"/>
          <w:szCs w:val="28"/>
        </w:rPr>
        <w:t>лав</w:t>
      </w:r>
      <w:r w:rsidRPr="004F5A78">
        <w:rPr>
          <w:sz w:val="28"/>
          <w:szCs w:val="28"/>
        </w:rPr>
        <w:t>а</w:t>
      </w:r>
      <w:r w:rsidR="00B73857" w:rsidRPr="004F5A78">
        <w:rPr>
          <w:sz w:val="28"/>
          <w:szCs w:val="28"/>
        </w:rPr>
        <w:t xml:space="preserve"> Чугуевского </w:t>
      </w:r>
    </w:p>
    <w:p w14:paraId="7A64D793" w14:textId="77777777" w:rsidR="00EC79FC" w:rsidRPr="004F5A78" w:rsidRDefault="00B73857" w:rsidP="00B73857">
      <w:pPr>
        <w:ind w:firstLine="0"/>
        <w:jc w:val="left"/>
        <w:rPr>
          <w:sz w:val="28"/>
          <w:szCs w:val="28"/>
        </w:rPr>
      </w:pPr>
      <w:r w:rsidRPr="004F5A78">
        <w:rPr>
          <w:sz w:val="28"/>
          <w:szCs w:val="28"/>
        </w:rPr>
        <w:t>муниципального округа</w:t>
      </w:r>
      <w:r w:rsidR="00EC79FC" w:rsidRPr="004F5A78">
        <w:rPr>
          <w:sz w:val="28"/>
          <w:szCs w:val="28"/>
        </w:rPr>
        <w:t>,</w:t>
      </w:r>
    </w:p>
    <w:p w14:paraId="7F7CE3F5" w14:textId="638AAA2D" w:rsidR="00D90763" w:rsidRPr="004F5A78" w:rsidRDefault="00EC79FC" w:rsidP="00B73857">
      <w:pPr>
        <w:ind w:firstLine="0"/>
        <w:jc w:val="left"/>
        <w:rPr>
          <w:sz w:val="28"/>
          <w:szCs w:val="28"/>
        </w:rPr>
      </w:pPr>
      <w:r w:rsidRPr="004F5A78">
        <w:rPr>
          <w:sz w:val="28"/>
          <w:szCs w:val="28"/>
        </w:rPr>
        <w:t>глава администрации</w:t>
      </w:r>
      <w:r w:rsidR="00A639EB" w:rsidRPr="004F5A78">
        <w:rPr>
          <w:sz w:val="28"/>
          <w:szCs w:val="28"/>
        </w:rPr>
        <w:tab/>
      </w:r>
      <w:r w:rsidR="00A639EB" w:rsidRPr="004F5A78">
        <w:rPr>
          <w:sz w:val="28"/>
          <w:szCs w:val="28"/>
        </w:rPr>
        <w:tab/>
      </w:r>
      <w:r w:rsidRPr="004F5A78">
        <w:rPr>
          <w:sz w:val="28"/>
          <w:szCs w:val="28"/>
        </w:rPr>
        <w:t xml:space="preserve">    </w:t>
      </w:r>
      <w:r w:rsidR="00A639EB" w:rsidRPr="004F5A78">
        <w:rPr>
          <w:sz w:val="28"/>
          <w:szCs w:val="28"/>
        </w:rPr>
        <w:tab/>
      </w:r>
      <w:r w:rsidR="00A639EB" w:rsidRPr="004F5A78">
        <w:rPr>
          <w:sz w:val="28"/>
          <w:szCs w:val="28"/>
        </w:rPr>
        <w:tab/>
      </w:r>
      <w:r w:rsidR="009842AD" w:rsidRPr="004F5A78">
        <w:rPr>
          <w:sz w:val="28"/>
          <w:szCs w:val="28"/>
        </w:rPr>
        <w:t xml:space="preserve"> </w:t>
      </w:r>
      <w:r w:rsidR="00A97F5F" w:rsidRPr="004F5A78">
        <w:rPr>
          <w:sz w:val="28"/>
          <w:szCs w:val="28"/>
        </w:rPr>
        <w:tab/>
      </w:r>
      <w:r w:rsidRPr="004F5A78">
        <w:rPr>
          <w:sz w:val="28"/>
          <w:szCs w:val="28"/>
        </w:rPr>
        <w:t xml:space="preserve">   </w:t>
      </w:r>
      <w:r w:rsidR="00390F22" w:rsidRPr="004F5A78">
        <w:rPr>
          <w:sz w:val="28"/>
          <w:szCs w:val="28"/>
        </w:rPr>
        <w:t xml:space="preserve"> </w:t>
      </w:r>
      <w:r w:rsidR="009842AD" w:rsidRPr="004F5A78">
        <w:rPr>
          <w:sz w:val="28"/>
          <w:szCs w:val="28"/>
        </w:rPr>
        <w:t xml:space="preserve">         </w:t>
      </w:r>
      <w:r w:rsidRPr="004F5A78">
        <w:rPr>
          <w:sz w:val="28"/>
          <w:szCs w:val="28"/>
        </w:rPr>
        <w:t xml:space="preserve">                        </w:t>
      </w:r>
      <w:proofErr w:type="spellStart"/>
      <w:r w:rsidRPr="004F5A78">
        <w:rPr>
          <w:sz w:val="28"/>
          <w:szCs w:val="28"/>
        </w:rPr>
        <w:t>И.В.Щенёв</w:t>
      </w:r>
      <w:proofErr w:type="spellEnd"/>
    </w:p>
    <w:p w14:paraId="32C8373F" w14:textId="77777777" w:rsidR="00DF1FAF" w:rsidRPr="004F5A78" w:rsidRDefault="00DF1FAF" w:rsidP="00D90763">
      <w:pPr>
        <w:jc w:val="right"/>
        <w:rPr>
          <w:sz w:val="28"/>
          <w:szCs w:val="28"/>
        </w:rPr>
      </w:pPr>
    </w:p>
    <w:p w14:paraId="5F65A9DE" w14:textId="77777777" w:rsidR="00CB2292" w:rsidRDefault="00CB2292" w:rsidP="00D90763">
      <w:pPr>
        <w:jc w:val="right"/>
      </w:pPr>
    </w:p>
    <w:p w14:paraId="5FF0B850" w14:textId="77777777" w:rsidR="00CB2292" w:rsidRDefault="00CB2292" w:rsidP="00D90763">
      <w:pPr>
        <w:jc w:val="right"/>
      </w:pPr>
    </w:p>
    <w:p w14:paraId="0CD87889" w14:textId="77777777" w:rsidR="00CB2292" w:rsidRDefault="00CB2292" w:rsidP="00D90763">
      <w:pPr>
        <w:jc w:val="right"/>
      </w:pPr>
    </w:p>
    <w:p w14:paraId="55F14D1B" w14:textId="77777777" w:rsidR="00CB2292" w:rsidRDefault="00CB2292" w:rsidP="00D90763">
      <w:pPr>
        <w:jc w:val="right"/>
      </w:pPr>
    </w:p>
    <w:p w14:paraId="07A08071" w14:textId="77777777" w:rsidR="00CB2292" w:rsidRDefault="00CB2292" w:rsidP="00D90763">
      <w:pPr>
        <w:jc w:val="right"/>
      </w:pPr>
    </w:p>
    <w:p w14:paraId="58F949BF" w14:textId="77777777" w:rsidR="00CB2292" w:rsidRDefault="00CB2292" w:rsidP="00D90763">
      <w:pPr>
        <w:jc w:val="right"/>
      </w:pPr>
    </w:p>
    <w:p w14:paraId="7E4E8DA7" w14:textId="77777777" w:rsidR="00CB2292" w:rsidRDefault="00CB2292" w:rsidP="00D90763">
      <w:pPr>
        <w:jc w:val="right"/>
      </w:pPr>
    </w:p>
    <w:p w14:paraId="7A0F9B19" w14:textId="77777777" w:rsidR="00CB2292" w:rsidRDefault="00CB2292" w:rsidP="00D90763">
      <w:pPr>
        <w:jc w:val="right"/>
      </w:pPr>
    </w:p>
    <w:p w14:paraId="6EF4644B" w14:textId="77777777" w:rsidR="00CB2292" w:rsidRDefault="00CB2292" w:rsidP="00D90763">
      <w:pPr>
        <w:jc w:val="right"/>
      </w:pPr>
    </w:p>
    <w:p w14:paraId="31F8EE63" w14:textId="77777777" w:rsidR="00CB2292" w:rsidRDefault="00CB2292" w:rsidP="00D90763">
      <w:pPr>
        <w:jc w:val="right"/>
      </w:pPr>
    </w:p>
    <w:p w14:paraId="2523CF9B" w14:textId="77777777" w:rsidR="00CB2292" w:rsidRDefault="00CB2292" w:rsidP="00D90763">
      <w:pPr>
        <w:jc w:val="right"/>
      </w:pPr>
    </w:p>
    <w:p w14:paraId="5A58C285" w14:textId="77777777" w:rsidR="00CB2292" w:rsidRDefault="00CB2292" w:rsidP="00D90763">
      <w:pPr>
        <w:jc w:val="right"/>
      </w:pPr>
    </w:p>
    <w:p w14:paraId="0C41BFEB" w14:textId="77777777" w:rsidR="00CB2292" w:rsidRDefault="00CB2292" w:rsidP="00D90763">
      <w:pPr>
        <w:jc w:val="right"/>
      </w:pPr>
    </w:p>
    <w:p w14:paraId="422738B0" w14:textId="77777777" w:rsidR="00CB2292" w:rsidRDefault="00CB2292" w:rsidP="00D90763">
      <w:pPr>
        <w:jc w:val="right"/>
      </w:pPr>
    </w:p>
    <w:p w14:paraId="75CD0A70" w14:textId="77777777" w:rsidR="00CB2292" w:rsidRDefault="00CB2292" w:rsidP="00D90763">
      <w:pPr>
        <w:jc w:val="right"/>
      </w:pPr>
    </w:p>
    <w:p w14:paraId="35EFB47D" w14:textId="77777777" w:rsidR="00CB2292" w:rsidRDefault="00CB2292" w:rsidP="00D90763">
      <w:pPr>
        <w:jc w:val="right"/>
      </w:pPr>
    </w:p>
    <w:p w14:paraId="41924BC3" w14:textId="77777777" w:rsidR="00CB2292" w:rsidRDefault="00CB2292" w:rsidP="00D90763">
      <w:pPr>
        <w:jc w:val="right"/>
      </w:pPr>
    </w:p>
    <w:p w14:paraId="275D9428" w14:textId="77777777" w:rsidR="00CB2292" w:rsidRDefault="00CB2292" w:rsidP="00D90763">
      <w:pPr>
        <w:jc w:val="right"/>
      </w:pPr>
    </w:p>
    <w:p w14:paraId="249EBE44" w14:textId="77777777" w:rsidR="00CB2292" w:rsidRDefault="00CB2292" w:rsidP="00D90763">
      <w:pPr>
        <w:jc w:val="right"/>
      </w:pPr>
    </w:p>
    <w:p w14:paraId="12A918E3" w14:textId="77777777" w:rsidR="00CB2292" w:rsidRDefault="00CB2292" w:rsidP="00D90763">
      <w:pPr>
        <w:jc w:val="right"/>
      </w:pPr>
    </w:p>
    <w:p w14:paraId="513971ED" w14:textId="77777777" w:rsidR="00CB2292" w:rsidRDefault="00CB2292" w:rsidP="00D90763">
      <w:pPr>
        <w:jc w:val="right"/>
      </w:pPr>
    </w:p>
    <w:sectPr w:rsidR="00CB2292" w:rsidSect="00AA5A07">
      <w:pgSz w:w="11906" w:h="16838"/>
      <w:pgMar w:top="1134" w:right="851" w:bottom="993" w:left="1418" w:header="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Ubuntu">
    <w:charset w:val="8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altName w:val="Univers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845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565" w:hanging="720"/>
      </w:pPr>
      <w:rPr>
        <w:sz w:val="26"/>
        <w:szCs w:val="26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925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645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005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72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445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805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525" w:hanging="2160"/>
      </w:pPr>
    </w:lvl>
  </w:abstractNum>
  <w:abstractNum w:abstractNumId="1">
    <w:nsid w:val="00000004"/>
    <w:multiLevelType w:val="multilevel"/>
    <w:tmpl w:val="00000004"/>
    <w:name w:val="WW8Num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sz w:val="26"/>
        <w:szCs w:val="26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5"/>
    <w:multiLevelType w:val="multi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Ubuntu"/>
        <w:szCs w:val="26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Ubuntu"/>
        <w:szCs w:val="26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Ubuntu"/>
        <w:szCs w:val="26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Ubuntu"/>
        <w:szCs w:val="26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Ubuntu"/>
        <w:szCs w:val="26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Ubuntu"/>
        <w:szCs w:val="26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Ubuntu"/>
        <w:szCs w:val="26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Ubuntu"/>
        <w:szCs w:val="26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Ubuntu"/>
        <w:szCs w:val="26"/>
      </w:rPr>
    </w:lvl>
  </w:abstractNum>
  <w:abstractNum w:abstractNumId="3">
    <w:nsid w:val="3C9C5BDA"/>
    <w:multiLevelType w:val="hybridMultilevel"/>
    <w:tmpl w:val="786EB224"/>
    <w:lvl w:ilvl="0" w:tplc="78F4B79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0F22"/>
    <w:rsid w:val="00067803"/>
    <w:rsid w:val="000D5008"/>
    <w:rsid w:val="00115DAE"/>
    <w:rsid w:val="00143087"/>
    <w:rsid w:val="00232820"/>
    <w:rsid w:val="002569DB"/>
    <w:rsid w:val="002650F9"/>
    <w:rsid w:val="00280712"/>
    <w:rsid w:val="002C7AD5"/>
    <w:rsid w:val="002D5EF5"/>
    <w:rsid w:val="00371D17"/>
    <w:rsid w:val="00390F22"/>
    <w:rsid w:val="003B5FE4"/>
    <w:rsid w:val="003E441F"/>
    <w:rsid w:val="00401729"/>
    <w:rsid w:val="00412722"/>
    <w:rsid w:val="004273FC"/>
    <w:rsid w:val="00475044"/>
    <w:rsid w:val="004F5A78"/>
    <w:rsid w:val="00532725"/>
    <w:rsid w:val="00595467"/>
    <w:rsid w:val="005A723E"/>
    <w:rsid w:val="0061212D"/>
    <w:rsid w:val="00644815"/>
    <w:rsid w:val="00667E57"/>
    <w:rsid w:val="00674D91"/>
    <w:rsid w:val="00677C4A"/>
    <w:rsid w:val="006A1D04"/>
    <w:rsid w:val="006C6D24"/>
    <w:rsid w:val="0070095C"/>
    <w:rsid w:val="00723EBE"/>
    <w:rsid w:val="00785963"/>
    <w:rsid w:val="007E2F00"/>
    <w:rsid w:val="00846A9E"/>
    <w:rsid w:val="008727BA"/>
    <w:rsid w:val="008E6B8E"/>
    <w:rsid w:val="008F1F9E"/>
    <w:rsid w:val="009074B1"/>
    <w:rsid w:val="009842AD"/>
    <w:rsid w:val="00997D27"/>
    <w:rsid w:val="009A02DC"/>
    <w:rsid w:val="00A068E5"/>
    <w:rsid w:val="00A52734"/>
    <w:rsid w:val="00A55C84"/>
    <w:rsid w:val="00A639EB"/>
    <w:rsid w:val="00A97F5F"/>
    <w:rsid w:val="00AA5A07"/>
    <w:rsid w:val="00AF0374"/>
    <w:rsid w:val="00AF1959"/>
    <w:rsid w:val="00B23CE5"/>
    <w:rsid w:val="00B73857"/>
    <w:rsid w:val="00B806C3"/>
    <w:rsid w:val="00B86400"/>
    <w:rsid w:val="00BA404E"/>
    <w:rsid w:val="00BA4208"/>
    <w:rsid w:val="00C04819"/>
    <w:rsid w:val="00C17CF1"/>
    <w:rsid w:val="00C31361"/>
    <w:rsid w:val="00C34A3F"/>
    <w:rsid w:val="00CA2DB6"/>
    <w:rsid w:val="00CB2292"/>
    <w:rsid w:val="00D36716"/>
    <w:rsid w:val="00D856C7"/>
    <w:rsid w:val="00D90763"/>
    <w:rsid w:val="00DB5EAB"/>
    <w:rsid w:val="00DD4830"/>
    <w:rsid w:val="00DF1FAF"/>
    <w:rsid w:val="00E20915"/>
    <w:rsid w:val="00E405EE"/>
    <w:rsid w:val="00E54687"/>
    <w:rsid w:val="00E842F8"/>
    <w:rsid w:val="00E95E86"/>
    <w:rsid w:val="00EB6B8A"/>
    <w:rsid w:val="00EC79FC"/>
    <w:rsid w:val="00EE0819"/>
    <w:rsid w:val="00F2772D"/>
    <w:rsid w:val="00F74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81B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F22"/>
    <w:pPr>
      <w:widowControl w:val="0"/>
      <w:suppressAutoHyphens/>
      <w:autoSpaceDE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0F22"/>
    <w:pPr>
      <w:widowControl/>
      <w:suppressAutoHyphens w:val="0"/>
      <w:autoSpaceDE/>
      <w:ind w:left="720" w:firstLine="0"/>
      <w:contextualSpacing/>
      <w:jc w:val="left"/>
    </w:pPr>
    <w:rPr>
      <w:sz w:val="24"/>
      <w:szCs w:val="24"/>
      <w:lang w:eastAsia="ru-RU"/>
    </w:rPr>
  </w:style>
  <w:style w:type="paragraph" w:customStyle="1" w:styleId="ConsPlusTitle">
    <w:name w:val="ConsPlusTitle"/>
    <w:rsid w:val="00D9076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4">
    <w:name w:val="Table Grid"/>
    <w:basedOn w:val="a1"/>
    <w:uiPriority w:val="39"/>
    <w:rsid w:val="006121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997D2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97D27"/>
    <w:rPr>
      <w:rFonts w:ascii="Segoe UI" w:eastAsia="Times New Roman" w:hAnsi="Segoe UI" w:cs="Segoe UI"/>
      <w:sz w:val="18"/>
      <w:szCs w:val="18"/>
      <w:lang w:eastAsia="zh-CN"/>
    </w:rPr>
  </w:style>
  <w:style w:type="paragraph" w:customStyle="1" w:styleId="ConsPlusNormal">
    <w:name w:val="ConsPlusNormal"/>
    <w:qFormat/>
    <w:rsid w:val="009074B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F22"/>
    <w:pPr>
      <w:widowControl w:val="0"/>
      <w:suppressAutoHyphens/>
      <w:autoSpaceDE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0F22"/>
    <w:pPr>
      <w:widowControl/>
      <w:suppressAutoHyphens w:val="0"/>
      <w:autoSpaceDE/>
      <w:ind w:left="720" w:firstLine="0"/>
      <w:contextualSpacing/>
      <w:jc w:val="left"/>
    </w:pPr>
    <w:rPr>
      <w:sz w:val="24"/>
      <w:szCs w:val="24"/>
      <w:lang w:eastAsia="ru-RU"/>
    </w:rPr>
  </w:style>
  <w:style w:type="paragraph" w:customStyle="1" w:styleId="ConsPlusTitle">
    <w:name w:val="ConsPlusTitle"/>
    <w:rsid w:val="00D9076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4">
    <w:name w:val="Table Grid"/>
    <w:basedOn w:val="a1"/>
    <w:uiPriority w:val="39"/>
    <w:rsid w:val="006121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997D2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97D27"/>
    <w:rPr>
      <w:rFonts w:ascii="Segoe UI" w:eastAsia="Times New Roman" w:hAnsi="Segoe UI" w:cs="Segoe UI"/>
      <w:sz w:val="18"/>
      <w:szCs w:val="18"/>
      <w:lang w:eastAsia="zh-CN"/>
    </w:rPr>
  </w:style>
  <w:style w:type="paragraph" w:customStyle="1" w:styleId="ConsPlusNormal">
    <w:name w:val="ConsPlusNormal"/>
    <w:qFormat/>
    <w:rsid w:val="009074B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5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9CD172-CA7C-45D1-878D-1978AA2B69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295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Belogub</dc:creator>
  <cp:lastModifiedBy>User</cp:lastModifiedBy>
  <cp:revision>2</cp:revision>
  <cp:lastPrinted>2026-08-27T02:03:00Z</cp:lastPrinted>
  <dcterms:created xsi:type="dcterms:W3CDTF">2026-08-27T06:24:00Z</dcterms:created>
  <dcterms:modified xsi:type="dcterms:W3CDTF">2026-08-27T06:24:00Z</dcterms:modified>
</cp:coreProperties>
</file>