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CBB6E" w14:textId="74AE5EBE" w:rsidR="00390F22" w:rsidRDefault="00C04819" w:rsidP="00915896">
      <w:pPr>
        <w:tabs>
          <w:tab w:val="left" w:pos="8041"/>
        </w:tabs>
        <w:spacing w:line="360" w:lineRule="auto"/>
        <w:ind w:firstLine="0"/>
        <w:jc w:val="left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A444874" wp14:editId="0871876F">
            <wp:simplePos x="0" y="0"/>
            <wp:positionH relativeFrom="column">
              <wp:posOffset>3086100</wp:posOffset>
            </wp:positionH>
            <wp:positionV relativeFrom="paragraph">
              <wp:posOffset>-8890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AF445A" w14:textId="77777777" w:rsidR="00390F22" w:rsidRDefault="00390F22" w:rsidP="00390F22">
      <w:pPr>
        <w:jc w:val="center"/>
      </w:pPr>
    </w:p>
    <w:p w14:paraId="36DDFEEC" w14:textId="77777777" w:rsidR="00390F22" w:rsidRDefault="00390F22" w:rsidP="00390F22">
      <w:pPr>
        <w:jc w:val="center"/>
      </w:pPr>
    </w:p>
    <w:p w14:paraId="7D896F7C" w14:textId="77777777" w:rsidR="00390F22" w:rsidRDefault="00390F22" w:rsidP="00390F22">
      <w:pPr>
        <w:jc w:val="center"/>
        <w:rPr>
          <w:b/>
          <w:spacing w:val="34"/>
          <w:szCs w:val="26"/>
        </w:rPr>
      </w:pPr>
    </w:p>
    <w:p w14:paraId="1C86DA64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АДМИНИСТРАЦИЯ</w:t>
      </w:r>
    </w:p>
    <w:p w14:paraId="7C74E8FE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 xml:space="preserve">ЧУГУЕВСКОГО МУНИЦИПАЛЬНОГО </w:t>
      </w:r>
      <w:r>
        <w:rPr>
          <w:b/>
          <w:spacing w:val="34"/>
          <w:szCs w:val="26"/>
        </w:rPr>
        <w:t>ОКРУГА</w:t>
      </w:r>
    </w:p>
    <w:p w14:paraId="2C1B6118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ПРИМОРСКОГО КРАЯ</w:t>
      </w:r>
    </w:p>
    <w:p w14:paraId="3168A34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164C67D5" w14:textId="77777777" w:rsidR="00390F22" w:rsidRPr="00915896" w:rsidRDefault="00390F22" w:rsidP="00390F22">
      <w:pPr>
        <w:tabs>
          <w:tab w:val="left" w:pos="10348"/>
        </w:tabs>
        <w:jc w:val="center"/>
        <w:rPr>
          <w:spacing w:val="24"/>
        </w:rPr>
      </w:pPr>
      <w:r w:rsidRPr="00915896">
        <w:rPr>
          <w:spacing w:val="24"/>
        </w:rPr>
        <w:t>ПОСТАНОВЛЕНИЕ</w:t>
      </w:r>
    </w:p>
    <w:p w14:paraId="22ECD5CD" w14:textId="77777777" w:rsidR="00304F09" w:rsidRDefault="00304F09" w:rsidP="009842AD">
      <w:pPr>
        <w:tabs>
          <w:tab w:val="left" w:pos="10348"/>
        </w:tabs>
        <w:jc w:val="center"/>
        <w:rPr>
          <w:b/>
        </w:rPr>
      </w:pPr>
    </w:p>
    <w:p w14:paraId="605A0023" w14:textId="0D8546C4" w:rsidR="00390F22" w:rsidRPr="00915896" w:rsidRDefault="00112601" w:rsidP="00112601">
      <w:pPr>
        <w:tabs>
          <w:tab w:val="left" w:pos="10348"/>
        </w:tabs>
        <w:ind w:firstLine="0"/>
        <w:jc w:val="center"/>
      </w:pPr>
      <w:r>
        <w:t xml:space="preserve">17 сентября 2026 года                            </w:t>
      </w:r>
      <w:r w:rsidR="00427A56">
        <w:t xml:space="preserve">       </w:t>
      </w:r>
      <w:proofErr w:type="gramStart"/>
      <w:r w:rsidR="00390F22" w:rsidRPr="00CB65FD">
        <w:rPr>
          <w:sz w:val="24"/>
          <w:szCs w:val="24"/>
        </w:rPr>
        <w:t>с</w:t>
      </w:r>
      <w:proofErr w:type="gramEnd"/>
      <w:r w:rsidR="00390F22" w:rsidRPr="00CB65FD">
        <w:rPr>
          <w:sz w:val="24"/>
          <w:szCs w:val="24"/>
        </w:rPr>
        <w:t>. Чугуевка</w:t>
      </w:r>
      <w:r>
        <w:t xml:space="preserve">                                   №</w:t>
      </w:r>
      <w:r w:rsidR="004F6203">
        <w:t xml:space="preserve"> </w:t>
      </w:r>
      <w:bookmarkStart w:id="0" w:name="_GoBack"/>
      <w:bookmarkEnd w:id="0"/>
      <w:r>
        <w:t>829-НПА</w:t>
      </w:r>
    </w:p>
    <w:p w14:paraId="24574227" w14:textId="77777777" w:rsidR="00E305DA" w:rsidRDefault="00E305DA" w:rsidP="009842AD">
      <w:pPr>
        <w:tabs>
          <w:tab w:val="left" w:pos="10348"/>
        </w:tabs>
        <w:jc w:val="center"/>
        <w:rPr>
          <w:b/>
        </w:rPr>
      </w:pPr>
    </w:p>
    <w:p w14:paraId="77FBF79B" w14:textId="20742541" w:rsidR="00785963" w:rsidRPr="00915896" w:rsidRDefault="00785963" w:rsidP="00390F22">
      <w:pPr>
        <w:jc w:val="center"/>
        <w:rPr>
          <w:sz w:val="28"/>
          <w:szCs w:val="28"/>
        </w:rPr>
      </w:pPr>
      <w:r w:rsidRPr="00915896">
        <w:rPr>
          <w:b/>
          <w:sz w:val="28"/>
          <w:szCs w:val="28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</w:r>
    </w:p>
    <w:p w14:paraId="5DB04407" w14:textId="77777777" w:rsidR="00390F22" w:rsidRPr="00915896" w:rsidRDefault="00390F22" w:rsidP="00390F22">
      <w:pPr>
        <w:tabs>
          <w:tab w:val="left" w:pos="8041"/>
        </w:tabs>
        <w:ind w:firstLine="0"/>
        <w:jc w:val="center"/>
        <w:rPr>
          <w:b/>
          <w:sz w:val="28"/>
          <w:szCs w:val="28"/>
        </w:rPr>
      </w:pPr>
    </w:p>
    <w:p w14:paraId="4E2EAD7D" w14:textId="556DB8B9" w:rsidR="00390F22" w:rsidRPr="00915896" w:rsidRDefault="00390F22" w:rsidP="00390F22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В соответствии с </w:t>
      </w:r>
      <w:r w:rsidR="00644815" w:rsidRPr="00915896">
        <w:rPr>
          <w:sz w:val="28"/>
          <w:szCs w:val="28"/>
        </w:rPr>
        <w:t>постановлением Администрации Чугуевского муниципального округа от 13</w:t>
      </w:r>
      <w:r w:rsidR="00915896" w:rsidRPr="00915896">
        <w:rPr>
          <w:sz w:val="28"/>
          <w:szCs w:val="28"/>
        </w:rPr>
        <w:t xml:space="preserve"> января </w:t>
      </w:r>
      <w:r w:rsidR="00644815" w:rsidRPr="00915896">
        <w:rPr>
          <w:sz w:val="28"/>
          <w:szCs w:val="28"/>
        </w:rPr>
        <w:t xml:space="preserve">2022 </w:t>
      </w:r>
      <w:r w:rsidR="00915896" w:rsidRPr="00915896">
        <w:rPr>
          <w:sz w:val="28"/>
          <w:szCs w:val="28"/>
        </w:rPr>
        <w:t xml:space="preserve">года </w:t>
      </w:r>
      <w:r w:rsidR="00644815" w:rsidRPr="00915896">
        <w:rPr>
          <w:sz w:val="28"/>
          <w:szCs w:val="28"/>
        </w:rPr>
        <w:t xml:space="preserve">№ 07-НПА «О Порядке </w:t>
      </w:r>
      <w:r w:rsidR="00644815" w:rsidRPr="00915896">
        <w:rPr>
          <w:color w:val="000000"/>
          <w:sz w:val="28"/>
          <w:szCs w:val="28"/>
        </w:rPr>
        <w:t>использования бюджетных ассигнований резервного фонда администрации Чугуевского муниципального округа»,</w:t>
      </w:r>
      <w:r w:rsidR="00644815" w:rsidRPr="00915896">
        <w:rPr>
          <w:sz w:val="28"/>
          <w:szCs w:val="28"/>
        </w:rPr>
        <w:t xml:space="preserve"> </w:t>
      </w:r>
      <w:r w:rsidRPr="00915896">
        <w:rPr>
          <w:color w:val="000000"/>
          <w:sz w:val="28"/>
          <w:szCs w:val="28"/>
          <w:shd w:val="clear" w:color="auto" w:fill="FFFFFF"/>
        </w:rPr>
        <w:t>р</w:t>
      </w:r>
      <w:r w:rsidRPr="00915896">
        <w:rPr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6FC2724B" w14:textId="77777777" w:rsidR="00390F22" w:rsidRPr="00915896" w:rsidRDefault="00390F22" w:rsidP="00390F22">
      <w:pPr>
        <w:ind w:firstLine="900"/>
        <w:rPr>
          <w:sz w:val="28"/>
          <w:szCs w:val="28"/>
        </w:rPr>
      </w:pPr>
    </w:p>
    <w:p w14:paraId="11A797F1" w14:textId="77777777" w:rsidR="00390F22" w:rsidRPr="00915896" w:rsidRDefault="00390F22" w:rsidP="00390F22">
      <w:pPr>
        <w:rPr>
          <w:sz w:val="28"/>
          <w:szCs w:val="28"/>
        </w:rPr>
      </w:pPr>
      <w:r w:rsidRPr="00915896">
        <w:rPr>
          <w:sz w:val="28"/>
          <w:szCs w:val="28"/>
        </w:rPr>
        <w:t>ПОСТАНОВЛЯЕТ:</w:t>
      </w:r>
    </w:p>
    <w:p w14:paraId="657CB338" w14:textId="77777777" w:rsidR="00390F22" w:rsidRPr="00915896" w:rsidRDefault="00390F22" w:rsidP="00390F22">
      <w:pPr>
        <w:ind w:firstLine="900"/>
        <w:rPr>
          <w:sz w:val="28"/>
          <w:szCs w:val="28"/>
        </w:rPr>
      </w:pPr>
    </w:p>
    <w:p w14:paraId="7061F63F" w14:textId="1F735B52" w:rsidR="00785963" w:rsidRPr="00915896" w:rsidRDefault="00390F22" w:rsidP="00390F22">
      <w:pPr>
        <w:spacing w:line="360" w:lineRule="auto"/>
        <w:rPr>
          <w:sz w:val="28"/>
          <w:szCs w:val="28"/>
        </w:rPr>
      </w:pPr>
      <w:r w:rsidRPr="00915896">
        <w:rPr>
          <w:sz w:val="28"/>
          <w:szCs w:val="28"/>
        </w:rPr>
        <w:t xml:space="preserve">1. </w:t>
      </w:r>
      <w:r w:rsidR="00785963" w:rsidRPr="00915896">
        <w:rPr>
          <w:sz w:val="28"/>
          <w:szCs w:val="28"/>
        </w:rPr>
        <w:t>Утвердить прилагаемый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округа.</w:t>
      </w:r>
    </w:p>
    <w:p w14:paraId="6D546E44" w14:textId="77777777" w:rsidR="00915896" w:rsidRPr="00915896" w:rsidRDefault="00AF1716" w:rsidP="00AF1716">
      <w:pPr>
        <w:spacing w:line="360" w:lineRule="auto"/>
        <w:rPr>
          <w:rFonts w:eastAsiaTheme="minorHAnsi"/>
          <w:sz w:val="28"/>
          <w:szCs w:val="28"/>
          <w:lang w:eastAsia="en-US"/>
        </w:rPr>
      </w:pPr>
      <w:r w:rsidRPr="00915896">
        <w:rPr>
          <w:rFonts w:eastAsiaTheme="minorHAnsi"/>
          <w:sz w:val="28"/>
          <w:szCs w:val="28"/>
          <w:lang w:eastAsia="en-US"/>
        </w:rPr>
        <w:t>2.</w:t>
      </w:r>
      <w:r w:rsidR="000524F2" w:rsidRPr="00915896">
        <w:rPr>
          <w:rFonts w:eastAsiaTheme="minorHAnsi"/>
          <w:sz w:val="28"/>
          <w:szCs w:val="28"/>
          <w:lang w:eastAsia="en-US"/>
        </w:rPr>
        <w:t xml:space="preserve"> </w:t>
      </w:r>
      <w:r w:rsidRPr="00915896">
        <w:rPr>
          <w:rFonts w:eastAsiaTheme="minorHAnsi"/>
          <w:sz w:val="28"/>
          <w:szCs w:val="28"/>
          <w:lang w:eastAsia="en-US"/>
        </w:rPr>
        <w:t xml:space="preserve">Признать утратившим силу постановление администрации Чугуевского муниципального округа </w:t>
      </w:r>
    </w:p>
    <w:p w14:paraId="7B6067B9" w14:textId="1FEC3EAC" w:rsidR="00AF1716" w:rsidRPr="00915896" w:rsidRDefault="00915896" w:rsidP="00AF1716">
      <w:pPr>
        <w:spacing w:line="360" w:lineRule="auto"/>
        <w:rPr>
          <w:sz w:val="28"/>
          <w:szCs w:val="28"/>
        </w:rPr>
      </w:pPr>
      <w:proofErr w:type="gramStart"/>
      <w:r w:rsidRPr="00915896">
        <w:rPr>
          <w:rFonts w:eastAsiaTheme="minorHAnsi"/>
          <w:sz w:val="28"/>
          <w:szCs w:val="28"/>
          <w:lang w:eastAsia="en-US"/>
        </w:rPr>
        <w:t xml:space="preserve">- </w:t>
      </w:r>
      <w:r w:rsidR="00AF1716" w:rsidRPr="00915896">
        <w:rPr>
          <w:rFonts w:eastAsiaTheme="minorHAnsi"/>
          <w:sz w:val="28"/>
          <w:szCs w:val="28"/>
          <w:lang w:eastAsia="en-US"/>
        </w:rPr>
        <w:t>от 10 июня 2022 года</w:t>
      </w:r>
      <w:r w:rsidR="00AF1716" w:rsidRPr="00915896">
        <w:rPr>
          <w:sz w:val="28"/>
          <w:szCs w:val="28"/>
        </w:rPr>
        <w:t xml:space="preserve"> № 488-НПА «Об утверждении Порядка и условий </w:t>
      </w:r>
      <w:r w:rsidR="00AF1716" w:rsidRPr="00915896">
        <w:rPr>
          <w:sz w:val="28"/>
          <w:szCs w:val="28"/>
        </w:rPr>
        <w:lastRenderedPageBreak/>
        <w:t>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на территории Донецкой Народной Республики, Луганской Народной Республики и Украины, погребение которых осуществляется</w:t>
      </w:r>
      <w:proofErr w:type="gramEnd"/>
      <w:r w:rsidR="00AF1716" w:rsidRPr="00915896">
        <w:rPr>
          <w:sz w:val="28"/>
          <w:szCs w:val="28"/>
        </w:rPr>
        <w:t xml:space="preserve"> на территории Чугуевского муниципального округа».</w:t>
      </w:r>
    </w:p>
    <w:p w14:paraId="736F124E" w14:textId="343E1E8F" w:rsidR="00304F09" w:rsidRPr="00915896" w:rsidRDefault="00915896" w:rsidP="00304F09">
      <w:pPr>
        <w:spacing w:line="360" w:lineRule="auto"/>
        <w:rPr>
          <w:sz w:val="28"/>
          <w:szCs w:val="28"/>
        </w:rPr>
      </w:pPr>
      <w:proofErr w:type="gramStart"/>
      <w:r w:rsidRPr="00915896">
        <w:rPr>
          <w:sz w:val="28"/>
          <w:szCs w:val="28"/>
        </w:rPr>
        <w:t>- о</w:t>
      </w:r>
      <w:r w:rsidR="006C6D24" w:rsidRPr="00915896">
        <w:rPr>
          <w:rFonts w:eastAsiaTheme="minorHAnsi"/>
          <w:sz w:val="28"/>
          <w:szCs w:val="28"/>
          <w:lang w:eastAsia="en-US"/>
        </w:rPr>
        <w:t xml:space="preserve">т </w:t>
      </w:r>
      <w:r w:rsidR="00AF1716" w:rsidRPr="00915896">
        <w:rPr>
          <w:rFonts w:eastAsiaTheme="minorHAnsi"/>
          <w:sz w:val="28"/>
          <w:szCs w:val="28"/>
          <w:lang w:eastAsia="en-US"/>
        </w:rPr>
        <w:t>17</w:t>
      </w:r>
      <w:r w:rsidR="00304F09" w:rsidRPr="00915896">
        <w:rPr>
          <w:rFonts w:eastAsiaTheme="minorHAnsi"/>
          <w:sz w:val="28"/>
          <w:szCs w:val="28"/>
          <w:lang w:eastAsia="en-US"/>
        </w:rPr>
        <w:t xml:space="preserve"> июня 202</w:t>
      </w:r>
      <w:r w:rsidR="00AF1716" w:rsidRPr="00915896">
        <w:rPr>
          <w:rFonts w:eastAsiaTheme="minorHAnsi"/>
          <w:sz w:val="28"/>
          <w:szCs w:val="28"/>
          <w:lang w:eastAsia="en-US"/>
        </w:rPr>
        <w:t>5</w:t>
      </w:r>
      <w:r w:rsidR="00304F09" w:rsidRPr="00915896">
        <w:rPr>
          <w:rFonts w:eastAsiaTheme="minorHAnsi"/>
          <w:sz w:val="28"/>
          <w:szCs w:val="28"/>
          <w:lang w:eastAsia="en-US"/>
        </w:rPr>
        <w:t xml:space="preserve"> года</w:t>
      </w:r>
      <w:r w:rsidR="006C6D24" w:rsidRPr="00915896">
        <w:rPr>
          <w:sz w:val="28"/>
          <w:szCs w:val="28"/>
        </w:rPr>
        <w:t xml:space="preserve"> </w:t>
      </w:r>
      <w:r w:rsidR="00B73857" w:rsidRPr="00915896">
        <w:rPr>
          <w:sz w:val="28"/>
          <w:szCs w:val="28"/>
        </w:rPr>
        <w:t>№</w:t>
      </w:r>
      <w:r w:rsidR="00304F09" w:rsidRPr="00915896">
        <w:rPr>
          <w:sz w:val="28"/>
          <w:szCs w:val="28"/>
        </w:rPr>
        <w:t xml:space="preserve"> 4</w:t>
      </w:r>
      <w:r w:rsidR="00AF1716" w:rsidRPr="00915896">
        <w:rPr>
          <w:sz w:val="28"/>
          <w:szCs w:val="28"/>
        </w:rPr>
        <w:t>67</w:t>
      </w:r>
      <w:r w:rsidR="00B73857" w:rsidRPr="00915896">
        <w:rPr>
          <w:sz w:val="28"/>
          <w:szCs w:val="28"/>
        </w:rPr>
        <w:t xml:space="preserve">-НПА </w:t>
      </w:r>
      <w:r w:rsidR="006C6D24" w:rsidRPr="00915896">
        <w:rPr>
          <w:sz w:val="28"/>
          <w:szCs w:val="28"/>
        </w:rPr>
        <w:t>«</w:t>
      </w:r>
      <w:r w:rsidR="00AF1716" w:rsidRPr="00915896">
        <w:rPr>
          <w:sz w:val="28"/>
          <w:szCs w:val="28"/>
        </w:rPr>
        <w:t>О внесении изменений в постановление администрации Чугуевского муниципального округа от 10 июня 2022 года № 488-НПА «</w:t>
      </w:r>
      <w:r w:rsidR="00304F09" w:rsidRPr="00915896">
        <w:rPr>
          <w:sz w:val="28"/>
          <w:szCs w:val="28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</w:t>
      </w:r>
      <w:proofErr w:type="gramEnd"/>
      <w:r w:rsidR="00304F09" w:rsidRPr="00915896">
        <w:rPr>
          <w:sz w:val="28"/>
          <w:szCs w:val="28"/>
        </w:rPr>
        <w:t xml:space="preserve">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7D657C71" w14:textId="6FC60579" w:rsidR="002E5485" w:rsidRPr="00915896" w:rsidRDefault="00915896" w:rsidP="002E5485">
      <w:pPr>
        <w:spacing w:line="360" w:lineRule="auto"/>
        <w:rPr>
          <w:sz w:val="28"/>
          <w:szCs w:val="28"/>
        </w:rPr>
      </w:pPr>
      <w:proofErr w:type="gramStart"/>
      <w:r w:rsidRPr="00915896">
        <w:rPr>
          <w:sz w:val="28"/>
          <w:szCs w:val="28"/>
        </w:rPr>
        <w:t xml:space="preserve">- </w:t>
      </w:r>
      <w:r w:rsidR="00AF1716" w:rsidRPr="00915896">
        <w:rPr>
          <w:rFonts w:eastAsiaTheme="minorHAnsi"/>
          <w:sz w:val="28"/>
          <w:szCs w:val="28"/>
          <w:lang w:eastAsia="en-US"/>
        </w:rPr>
        <w:t xml:space="preserve">от </w:t>
      </w:r>
      <w:r w:rsidR="002E5485" w:rsidRPr="00915896">
        <w:rPr>
          <w:rFonts w:eastAsiaTheme="minorHAnsi"/>
          <w:sz w:val="28"/>
          <w:szCs w:val="28"/>
          <w:lang w:eastAsia="en-US"/>
        </w:rPr>
        <w:t xml:space="preserve">22 сентября 2025 </w:t>
      </w:r>
      <w:r w:rsidR="00AF1716" w:rsidRPr="00915896">
        <w:rPr>
          <w:rFonts w:eastAsiaTheme="minorHAnsi"/>
          <w:sz w:val="28"/>
          <w:szCs w:val="28"/>
          <w:lang w:eastAsia="en-US"/>
        </w:rPr>
        <w:t xml:space="preserve"> года</w:t>
      </w:r>
      <w:r w:rsidR="00AF1716" w:rsidRPr="00915896">
        <w:rPr>
          <w:sz w:val="28"/>
          <w:szCs w:val="28"/>
        </w:rPr>
        <w:t xml:space="preserve"> № </w:t>
      </w:r>
      <w:r w:rsidR="002E5485" w:rsidRPr="00915896">
        <w:rPr>
          <w:sz w:val="28"/>
          <w:szCs w:val="28"/>
        </w:rPr>
        <w:t>722</w:t>
      </w:r>
      <w:r w:rsidR="00AF1716" w:rsidRPr="00915896">
        <w:rPr>
          <w:sz w:val="28"/>
          <w:szCs w:val="28"/>
        </w:rPr>
        <w:t>-НПА</w:t>
      </w:r>
      <w:r w:rsidR="002E5485" w:rsidRPr="00915896">
        <w:rPr>
          <w:sz w:val="28"/>
          <w:szCs w:val="28"/>
        </w:rPr>
        <w:t xml:space="preserve"> «О внесении изменений в постановление администрации Чугуевского муниципального округа от 10 июня 2022 года № 488-НПА «Об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</w:t>
      </w:r>
      <w:proofErr w:type="gramEnd"/>
      <w:r w:rsidR="002E5485" w:rsidRPr="00915896">
        <w:rPr>
          <w:sz w:val="28"/>
          <w:szCs w:val="28"/>
        </w:rPr>
        <w:t xml:space="preserve">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4B6802DC" w14:textId="0096DF06" w:rsidR="002E5485" w:rsidRPr="00915896" w:rsidRDefault="00915896" w:rsidP="002E5485">
      <w:pPr>
        <w:spacing w:line="360" w:lineRule="auto"/>
        <w:rPr>
          <w:sz w:val="28"/>
          <w:szCs w:val="28"/>
        </w:rPr>
      </w:pPr>
      <w:proofErr w:type="gramStart"/>
      <w:r w:rsidRPr="00915896">
        <w:rPr>
          <w:sz w:val="28"/>
          <w:szCs w:val="28"/>
        </w:rPr>
        <w:t xml:space="preserve">- от </w:t>
      </w:r>
      <w:r w:rsidR="002E5485" w:rsidRPr="00915896">
        <w:rPr>
          <w:rFonts w:eastAsiaTheme="minorHAnsi"/>
          <w:sz w:val="28"/>
          <w:szCs w:val="28"/>
          <w:lang w:eastAsia="en-US"/>
        </w:rPr>
        <w:t>28 августа 2026  года</w:t>
      </w:r>
      <w:r w:rsidR="002E5485" w:rsidRPr="00915896">
        <w:rPr>
          <w:sz w:val="28"/>
          <w:szCs w:val="28"/>
        </w:rPr>
        <w:t xml:space="preserve"> № 782-НПА «О внесении изменений в постановление администрации Чугуевского муниципального округа от 10 июня 2022 года № 488-НПА «Об утверждении Порядка и условий расходования </w:t>
      </w:r>
      <w:r w:rsidR="002E5485" w:rsidRPr="00915896">
        <w:rPr>
          <w:sz w:val="28"/>
          <w:szCs w:val="28"/>
        </w:rPr>
        <w:lastRenderedPageBreak/>
        <w:t>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</w:t>
      </w:r>
      <w:proofErr w:type="gramEnd"/>
      <w:r w:rsidR="002E5485" w:rsidRPr="00915896">
        <w:rPr>
          <w:sz w:val="28"/>
          <w:szCs w:val="28"/>
        </w:rPr>
        <w:t xml:space="preserve"> военной операции, на территории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</w:t>
      </w:r>
    </w:p>
    <w:p w14:paraId="0D990D5C" w14:textId="5C40A79E" w:rsidR="00B73857" w:rsidRPr="00915896" w:rsidRDefault="00B73857" w:rsidP="002E5485">
      <w:pPr>
        <w:spacing w:line="360" w:lineRule="auto"/>
        <w:rPr>
          <w:b/>
          <w:sz w:val="28"/>
          <w:szCs w:val="28"/>
          <w:lang w:eastAsia="ru-RU"/>
        </w:rPr>
      </w:pPr>
      <w:r w:rsidRPr="00915896">
        <w:rPr>
          <w:sz w:val="28"/>
          <w:szCs w:val="28"/>
          <w:lang w:eastAsia="ru-RU"/>
        </w:rPr>
        <w:t xml:space="preserve">3. </w:t>
      </w:r>
      <w:r w:rsidR="00390F22" w:rsidRPr="00915896">
        <w:rPr>
          <w:sz w:val="28"/>
          <w:szCs w:val="28"/>
          <w:lang w:eastAsia="ru-RU"/>
        </w:rPr>
        <w:t xml:space="preserve">Настоящее постановление </w:t>
      </w:r>
      <w:r w:rsidR="000524F2" w:rsidRPr="00915896">
        <w:rPr>
          <w:sz w:val="28"/>
          <w:szCs w:val="28"/>
          <w:lang w:eastAsia="ru-RU"/>
        </w:rPr>
        <w:t xml:space="preserve"> </w:t>
      </w:r>
      <w:r w:rsidR="00915896" w:rsidRPr="00915896">
        <w:rPr>
          <w:sz w:val="28"/>
          <w:szCs w:val="28"/>
          <w:lang w:eastAsia="ru-RU"/>
        </w:rPr>
        <w:t xml:space="preserve">вступает в силу со дня официального опубликования </w:t>
      </w:r>
      <w:r w:rsidR="000524F2" w:rsidRPr="00915896">
        <w:rPr>
          <w:sz w:val="28"/>
          <w:szCs w:val="28"/>
          <w:lang w:eastAsia="ru-RU"/>
        </w:rPr>
        <w:t xml:space="preserve"> и </w:t>
      </w:r>
      <w:r w:rsidR="00915896" w:rsidRPr="00915896">
        <w:rPr>
          <w:sz w:val="28"/>
          <w:szCs w:val="28"/>
          <w:lang w:eastAsia="ru-RU"/>
        </w:rPr>
        <w:t xml:space="preserve"> подлежит </w:t>
      </w:r>
      <w:r w:rsidR="000524F2" w:rsidRPr="00915896">
        <w:rPr>
          <w:sz w:val="28"/>
          <w:szCs w:val="28"/>
          <w:lang w:eastAsia="ru-RU"/>
        </w:rPr>
        <w:t xml:space="preserve">размещению на официальном сайте Чугуевского муниципального округа в информационно-телекоммуникационной  сети </w:t>
      </w:r>
      <w:r w:rsidR="00915896" w:rsidRPr="00915896">
        <w:rPr>
          <w:sz w:val="28"/>
          <w:szCs w:val="28"/>
          <w:lang w:eastAsia="ru-RU"/>
        </w:rPr>
        <w:t>«</w:t>
      </w:r>
      <w:r w:rsidR="000524F2" w:rsidRPr="00915896">
        <w:rPr>
          <w:sz w:val="28"/>
          <w:szCs w:val="28"/>
          <w:lang w:eastAsia="ru-RU"/>
        </w:rPr>
        <w:t>Интернет</w:t>
      </w:r>
      <w:r w:rsidR="00915896" w:rsidRPr="00915896">
        <w:rPr>
          <w:sz w:val="28"/>
          <w:szCs w:val="28"/>
          <w:lang w:eastAsia="ru-RU"/>
        </w:rPr>
        <w:t>»</w:t>
      </w:r>
      <w:r w:rsidR="000524F2" w:rsidRPr="00915896">
        <w:rPr>
          <w:sz w:val="28"/>
          <w:szCs w:val="28"/>
          <w:lang w:eastAsia="ru-RU"/>
        </w:rPr>
        <w:t>.</w:t>
      </w:r>
    </w:p>
    <w:p w14:paraId="4022F3ED" w14:textId="77777777" w:rsidR="00B73857" w:rsidRPr="00915896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3A8BF628" w14:textId="77777777" w:rsidR="00B73857" w:rsidRPr="00915896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266F2E94" w14:textId="77777777" w:rsidR="00B73857" w:rsidRPr="00915896" w:rsidRDefault="00B73857" w:rsidP="00304F09">
      <w:pPr>
        <w:spacing w:line="360" w:lineRule="auto"/>
        <w:ind w:firstLine="0"/>
        <w:rPr>
          <w:sz w:val="28"/>
          <w:szCs w:val="28"/>
          <w:lang w:eastAsia="ru-RU"/>
        </w:rPr>
      </w:pPr>
    </w:p>
    <w:p w14:paraId="4CDFDB0C" w14:textId="77777777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 xml:space="preserve">Глава Чугуевского </w:t>
      </w:r>
    </w:p>
    <w:p w14:paraId="42E3368C" w14:textId="77777777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>муниципального округа,</w:t>
      </w:r>
    </w:p>
    <w:p w14:paraId="4E8AF736" w14:textId="6D6991AF" w:rsidR="00304F09" w:rsidRPr="00915896" w:rsidRDefault="00304F09" w:rsidP="00304F09">
      <w:pPr>
        <w:spacing w:line="276" w:lineRule="auto"/>
        <w:ind w:firstLine="0"/>
        <w:rPr>
          <w:sz w:val="28"/>
          <w:szCs w:val="28"/>
        </w:rPr>
      </w:pPr>
      <w:r w:rsidRPr="00915896">
        <w:rPr>
          <w:sz w:val="28"/>
          <w:szCs w:val="28"/>
        </w:rPr>
        <w:t>глава администрации                                                                               И.В.</w:t>
      </w:r>
      <w:r w:rsidR="00915896" w:rsidRPr="00915896">
        <w:rPr>
          <w:sz w:val="28"/>
          <w:szCs w:val="28"/>
        </w:rPr>
        <w:t xml:space="preserve"> </w:t>
      </w:r>
      <w:proofErr w:type="spellStart"/>
      <w:r w:rsidRPr="00915896">
        <w:rPr>
          <w:sz w:val="28"/>
          <w:szCs w:val="28"/>
        </w:rPr>
        <w:t>Щенёв</w:t>
      </w:r>
      <w:proofErr w:type="spellEnd"/>
    </w:p>
    <w:p w14:paraId="5FF0B850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0CD87889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55F14D1B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07A08071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58F949BF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7E4E8DA7" w14:textId="77777777" w:rsidR="00CB2292" w:rsidRPr="00915896" w:rsidRDefault="00CB2292" w:rsidP="00D90763">
      <w:pPr>
        <w:jc w:val="right"/>
        <w:rPr>
          <w:sz w:val="28"/>
          <w:szCs w:val="28"/>
        </w:rPr>
      </w:pPr>
    </w:p>
    <w:p w14:paraId="7A0F9B19" w14:textId="77777777" w:rsidR="00CB2292" w:rsidRDefault="00CB2292" w:rsidP="00D90763">
      <w:pPr>
        <w:jc w:val="right"/>
      </w:pPr>
    </w:p>
    <w:p w14:paraId="6EF4644B" w14:textId="77777777" w:rsidR="00CB2292" w:rsidRDefault="00CB2292" w:rsidP="00D90763">
      <w:pPr>
        <w:jc w:val="right"/>
      </w:pPr>
    </w:p>
    <w:p w14:paraId="31F8EE63" w14:textId="77777777" w:rsidR="00CB2292" w:rsidRDefault="00CB2292" w:rsidP="00D90763">
      <w:pPr>
        <w:jc w:val="right"/>
      </w:pPr>
    </w:p>
    <w:p w14:paraId="2523CF9B" w14:textId="77777777" w:rsidR="00CB2292" w:rsidRDefault="00CB2292" w:rsidP="00D90763">
      <w:pPr>
        <w:jc w:val="right"/>
      </w:pPr>
    </w:p>
    <w:p w14:paraId="5A58C285" w14:textId="77777777" w:rsidR="00CB2292" w:rsidRDefault="00CB2292" w:rsidP="00D90763">
      <w:pPr>
        <w:jc w:val="right"/>
      </w:pPr>
    </w:p>
    <w:p w14:paraId="0C41BFEB" w14:textId="77777777" w:rsidR="00CB2292" w:rsidRDefault="00CB2292" w:rsidP="00D90763">
      <w:pPr>
        <w:jc w:val="right"/>
      </w:pPr>
    </w:p>
    <w:p w14:paraId="422738B0" w14:textId="77777777" w:rsidR="00CB2292" w:rsidRDefault="00CB2292" w:rsidP="00D90763">
      <w:pPr>
        <w:jc w:val="right"/>
      </w:pPr>
    </w:p>
    <w:p w14:paraId="75CD0A70" w14:textId="77777777" w:rsidR="00CB2292" w:rsidRDefault="00CB2292" w:rsidP="00D90763">
      <w:pPr>
        <w:jc w:val="right"/>
      </w:pPr>
    </w:p>
    <w:p w14:paraId="35EFB47D" w14:textId="77777777" w:rsidR="00CB2292" w:rsidRDefault="00CB2292" w:rsidP="00D90763">
      <w:pPr>
        <w:jc w:val="right"/>
      </w:pPr>
    </w:p>
    <w:p w14:paraId="41924BC3" w14:textId="77777777" w:rsidR="00CB2292" w:rsidRDefault="00CB2292" w:rsidP="00D90763">
      <w:pPr>
        <w:jc w:val="right"/>
      </w:pPr>
    </w:p>
    <w:p w14:paraId="275D9428" w14:textId="77777777" w:rsidR="00CB2292" w:rsidRDefault="00CB2292" w:rsidP="00D90763">
      <w:pPr>
        <w:jc w:val="right"/>
      </w:pPr>
    </w:p>
    <w:p w14:paraId="249EBE44" w14:textId="77777777" w:rsidR="00CB2292" w:rsidRDefault="00CB2292" w:rsidP="00D90763">
      <w:pPr>
        <w:jc w:val="right"/>
      </w:pPr>
    </w:p>
    <w:p w14:paraId="12A918E3" w14:textId="77777777" w:rsidR="00CB2292" w:rsidRDefault="00CB2292" w:rsidP="00D90763">
      <w:pPr>
        <w:jc w:val="right"/>
      </w:pPr>
    </w:p>
    <w:p w14:paraId="513971ED" w14:textId="77777777" w:rsidR="00CB2292" w:rsidRDefault="00CB2292" w:rsidP="00D90763">
      <w:pPr>
        <w:jc w:val="right"/>
      </w:pPr>
    </w:p>
    <w:p w14:paraId="46E6ED42" w14:textId="77777777" w:rsidR="00304F09" w:rsidRDefault="00304F09" w:rsidP="00D90763">
      <w:pPr>
        <w:jc w:val="right"/>
      </w:pPr>
    </w:p>
    <w:p w14:paraId="2428C68F" w14:textId="77777777" w:rsidR="00304F09" w:rsidRDefault="00304F09" w:rsidP="00D90763">
      <w:pPr>
        <w:jc w:val="right"/>
      </w:pPr>
    </w:p>
    <w:p w14:paraId="1DFE3B39" w14:textId="3425A26E" w:rsidR="00644815" w:rsidRDefault="009074B1" w:rsidP="00D90763">
      <w:pPr>
        <w:jc w:val="right"/>
      </w:pPr>
      <w:r w:rsidRPr="009074B1">
        <w:lastRenderedPageBreak/>
        <w:t>УТВЕРЖДЕН</w:t>
      </w:r>
    </w:p>
    <w:p w14:paraId="35DB1D13" w14:textId="77777777" w:rsidR="00644815" w:rsidRDefault="00644815" w:rsidP="00D90763">
      <w:pPr>
        <w:jc w:val="right"/>
      </w:pPr>
    </w:p>
    <w:p w14:paraId="05444C67" w14:textId="226D76DF" w:rsidR="00D90763" w:rsidRPr="00BD2BAD" w:rsidRDefault="00D90763" w:rsidP="00AA5A07">
      <w:pPr>
        <w:jc w:val="right"/>
      </w:pPr>
      <w:r w:rsidRPr="00BD2BAD">
        <w:t>постановлени</w:t>
      </w:r>
      <w:r w:rsidR="009074B1">
        <w:t>ем</w:t>
      </w:r>
      <w:r w:rsidRPr="00BD2BAD">
        <w:t xml:space="preserve"> администрации</w:t>
      </w:r>
    </w:p>
    <w:p w14:paraId="2833C9D6" w14:textId="77777777" w:rsidR="00D90763" w:rsidRPr="00BD2BAD" w:rsidRDefault="00D90763" w:rsidP="00AA5A07">
      <w:pPr>
        <w:jc w:val="right"/>
      </w:pPr>
      <w:r w:rsidRPr="00BD2BAD">
        <w:t>Чугуевского муниципального округа</w:t>
      </w:r>
    </w:p>
    <w:p w14:paraId="65D2D5FB" w14:textId="03FF785A" w:rsidR="00D90763" w:rsidRPr="00BD2BAD" w:rsidRDefault="00304F09" w:rsidP="00AA5A07">
      <w:pPr>
        <w:jc w:val="right"/>
      </w:pPr>
      <w:r>
        <w:t>от _____________</w:t>
      </w:r>
      <w:r w:rsidR="00D90763" w:rsidRPr="00BD2BAD">
        <w:t xml:space="preserve">№ </w:t>
      </w:r>
      <w:r>
        <w:t>________</w:t>
      </w:r>
    </w:p>
    <w:p w14:paraId="6467E3B6" w14:textId="77777777" w:rsidR="00D90763" w:rsidRPr="00BD2BAD" w:rsidRDefault="00D90763" w:rsidP="00D90763">
      <w:r w:rsidRPr="00BD2BAD">
        <w:t> </w:t>
      </w:r>
    </w:p>
    <w:p w14:paraId="4D947445" w14:textId="77777777" w:rsidR="00C04819" w:rsidRDefault="00C04819" w:rsidP="00D90763">
      <w:pPr>
        <w:jc w:val="center"/>
        <w:rPr>
          <w:b/>
          <w:bCs/>
        </w:rPr>
      </w:pPr>
    </w:p>
    <w:p w14:paraId="04E85BC5" w14:textId="3580D7CA" w:rsidR="009074B1" w:rsidRPr="000A3F52" w:rsidRDefault="009074B1" w:rsidP="009074B1">
      <w:pPr>
        <w:jc w:val="center"/>
        <w:rPr>
          <w:b/>
        </w:rPr>
      </w:pPr>
      <w:r w:rsidRPr="000A3F52">
        <w:rPr>
          <w:b/>
        </w:rPr>
        <w:t xml:space="preserve">Порядок </w:t>
      </w:r>
      <w:r>
        <w:rPr>
          <w:b/>
        </w:rPr>
        <w:t>и условия расходования средств,</w:t>
      </w:r>
    </w:p>
    <w:p w14:paraId="611558D3" w14:textId="46E02AA3" w:rsidR="009074B1" w:rsidRPr="000A3F52" w:rsidRDefault="009074B1" w:rsidP="009074B1">
      <w:pPr>
        <w:jc w:val="center"/>
        <w:rPr>
          <w:b/>
          <w:bCs/>
          <w:spacing w:val="-3"/>
        </w:rPr>
      </w:pPr>
      <w:r w:rsidRPr="000A3F52">
        <w:rPr>
          <w:b/>
        </w:rPr>
        <w:t>направленных на финансирование мероп</w:t>
      </w:r>
      <w:r>
        <w:rPr>
          <w:b/>
        </w:rPr>
        <w:t xml:space="preserve">риятий по увековечиванию памяти </w:t>
      </w:r>
      <w:r w:rsidRPr="000A3F52">
        <w:rPr>
          <w:b/>
        </w:rPr>
        <w:t xml:space="preserve">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</w:t>
      </w:r>
      <w:r>
        <w:rPr>
          <w:b/>
        </w:rPr>
        <w:t>Чугуевского</w:t>
      </w:r>
      <w:r w:rsidRPr="000A3F52">
        <w:rPr>
          <w:b/>
        </w:rPr>
        <w:t xml:space="preserve"> муниципального округа</w:t>
      </w:r>
    </w:p>
    <w:p w14:paraId="0AFD82B4" w14:textId="77777777" w:rsidR="009074B1" w:rsidRPr="000A3F52" w:rsidRDefault="009074B1" w:rsidP="009074B1">
      <w:pPr>
        <w:jc w:val="center"/>
        <w:rPr>
          <w:b/>
          <w:bCs/>
          <w:spacing w:val="-3"/>
        </w:rPr>
      </w:pPr>
    </w:p>
    <w:p w14:paraId="3A8BE405" w14:textId="7AB8C386" w:rsidR="009074B1" w:rsidRPr="009074B1" w:rsidRDefault="009074B1" w:rsidP="009074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74B1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9074B1">
        <w:rPr>
          <w:rFonts w:ascii="Times New Roman" w:hAnsi="Times New Roman" w:cs="Times New Roman"/>
          <w:sz w:val="26"/>
          <w:szCs w:val="26"/>
        </w:rPr>
        <w:t xml:space="preserve">Настоящий Порядок и условия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– Порядок) разработан в целях оплаты товаров, работ и услуг юридическим лицам</w:t>
      </w:r>
      <w:proofErr w:type="gramEnd"/>
      <w:r w:rsidRPr="009074B1">
        <w:rPr>
          <w:rFonts w:ascii="Times New Roman" w:hAnsi="Times New Roman" w:cs="Times New Roman"/>
          <w:sz w:val="26"/>
          <w:szCs w:val="26"/>
        </w:rPr>
        <w:t xml:space="preserve"> и (или) индивидуальным предпринимателям на основании заключенных с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074B1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9074B1">
        <w:rPr>
          <w:rFonts w:ascii="Times New Roman" w:hAnsi="Times New Roman" w:cs="Times New Roman"/>
          <w:sz w:val="26"/>
          <w:szCs w:val="26"/>
        </w:rPr>
        <w:t xml:space="preserve"> муниципального округа муниципальных контрактов (договоров) на проведение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(далее – Погибшие).</w:t>
      </w:r>
    </w:p>
    <w:p w14:paraId="0A7E9BD1" w14:textId="1620E793" w:rsidR="008E501F" w:rsidRPr="00901FB8" w:rsidRDefault="009074B1" w:rsidP="008E501F">
      <w:pPr>
        <w:spacing w:line="360" w:lineRule="auto"/>
        <w:rPr>
          <w:szCs w:val="26"/>
        </w:rPr>
      </w:pPr>
      <w:r w:rsidRPr="00901FB8">
        <w:rPr>
          <w:szCs w:val="26"/>
        </w:rPr>
        <w:t xml:space="preserve">1.2. </w:t>
      </w:r>
      <w:r w:rsidR="008E501F" w:rsidRPr="00901FB8">
        <w:rPr>
          <w:szCs w:val="26"/>
        </w:rPr>
        <w:t>Главными распорядителями средств бюджета Чугуевского муниципального округа, до котор</w:t>
      </w:r>
      <w:r w:rsidR="00901FB8" w:rsidRPr="00901FB8">
        <w:rPr>
          <w:szCs w:val="26"/>
        </w:rPr>
        <w:t>ых</w:t>
      </w:r>
      <w:r w:rsidR="008E501F" w:rsidRPr="00901FB8">
        <w:rPr>
          <w:szCs w:val="26"/>
        </w:rPr>
        <w:t xml:space="preserve"> в соответствии с бюджетным законодательством Российской Федерации</w:t>
      </w:r>
      <w:r w:rsidR="00576511" w:rsidRPr="00901FB8">
        <w:rPr>
          <w:szCs w:val="26"/>
        </w:rPr>
        <w:t>,</w:t>
      </w:r>
      <w:r w:rsidR="008E501F" w:rsidRPr="00901FB8">
        <w:rPr>
          <w:szCs w:val="26"/>
        </w:rPr>
        <w:t xml:space="preserve"> как получателя</w:t>
      </w:r>
      <w:r w:rsidR="00576511" w:rsidRPr="00901FB8">
        <w:rPr>
          <w:szCs w:val="26"/>
        </w:rPr>
        <w:t>м</w:t>
      </w:r>
      <w:r w:rsidR="008E501F" w:rsidRPr="00901FB8">
        <w:rPr>
          <w:szCs w:val="26"/>
        </w:rPr>
        <w:t xml:space="preserve"> бюджетных средств доведены лимиты бюджетных обязательств на финансирование мероприятий по увековечиванию памяти Погибших, на соответствующий финансовый год являются:</w:t>
      </w:r>
    </w:p>
    <w:p w14:paraId="362C48CA" w14:textId="0760A2BD" w:rsidR="008E501F" w:rsidRPr="00901FB8" w:rsidRDefault="008E501F" w:rsidP="008E501F">
      <w:pPr>
        <w:spacing w:line="360" w:lineRule="auto"/>
        <w:rPr>
          <w:szCs w:val="26"/>
        </w:rPr>
      </w:pPr>
      <w:r w:rsidRPr="00901FB8">
        <w:rPr>
          <w:szCs w:val="26"/>
        </w:rPr>
        <w:t xml:space="preserve">- </w:t>
      </w:r>
      <w:r w:rsidR="00901FB8">
        <w:rPr>
          <w:szCs w:val="26"/>
        </w:rPr>
        <w:t xml:space="preserve"> </w:t>
      </w:r>
      <w:r w:rsidRPr="00901FB8">
        <w:rPr>
          <w:szCs w:val="26"/>
        </w:rPr>
        <w:t>администрация Чугуевского муниципального округа;</w:t>
      </w:r>
    </w:p>
    <w:p w14:paraId="7AD87F61" w14:textId="4FD3E908" w:rsidR="008E501F" w:rsidRPr="00901FB8" w:rsidRDefault="008E501F" w:rsidP="008E501F">
      <w:pPr>
        <w:spacing w:line="360" w:lineRule="auto"/>
        <w:rPr>
          <w:szCs w:val="26"/>
        </w:rPr>
      </w:pPr>
      <w:r w:rsidRPr="00901FB8">
        <w:rPr>
          <w:szCs w:val="26"/>
        </w:rPr>
        <w:t>- муниципальное казенное учреждение «Центр обеспечения деятельности учреждений культуры</w:t>
      </w:r>
      <w:r w:rsidR="00901FB8">
        <w:rPr>
          <w:szCs w:val="26"/>
        </w:rPr>
        <w:t>»</w:t>
      </w:r>
      <w:r w:rsidR="00576511" w:rsidRPr="00901FB8">
        <w:rPr>
          <w:szCs w:val="26"/>
        </w:rPr>
        <w:t>.</w:t>
      </w:r>
    </w:p>
    <w:p w14:paraId="4E4CFF55" w14:textId="14617BD6" w:rsidR="009074B1" w:rsidRPr="00AA5A07" w:rsidRDefault="009074B1" w:rsidP="008E501F">
      <w:pPr>
        <w:spacing w:line="360" w:lineRule="auto"/>
        <w:rPr>
          <w:szCs w:val="26"/>
        </w:rPr>
      </w:pPr>
      <w:r w:rsidRPr="009074B1">
        <w:rPr>
          <w:szCs w:val="26"/>
        </w:rPr>
        <w:t xml:space="preserve">1.3. </w:t>
      </w:r>
      <w:proofErr w:type="gramStart"/>
      <w:r w:rsidRPr="009074B1">
        <w:rPr>
          <w:szCs w:val="26"/>
        </w:rPr>
        <w:t xml:space="preserve">Финансирование мероприятий, предусмотренных настоящим Порядком, осуществляется из средств резервного фонда </w:t>
      </w:r>
      <w:r>
        <w:rPr>
          <w:szCs w:val="26"/>
        </w:rPr>
        <w:t>а</w:t>
      </w:r>
      <w:r w:rsidRPr="009074B1">
        <w:rPr>
          <w:szCs w:val="26"/>
        </w:rPr>
        <w:t xml:space="preserve">дминистрации </w:t>
      </w:r>
      <w:r>
        <w:rPr>
          <w:szCs w:val="26"/>
        </w:rPr>
        <w:t>Чугуевского</w:t>
      </w:r>
      <w:r w:rsidRPr="009074B1">
        <w:rPr>
          <w:szCs w:val="26"/>
        </w:rPr>
        <w:t xml:space="preserve"> </w:t>
      </w:r>
      <w:r w:rsidRPr="009074B1">
        <w:rPr>
          <w:szCs w:val="26"/>
        </w:rPr>
        <w:lastRenderedPageBreak/>
        <w:t xml:space="preserve">муниципального округа на основании решения </w:t>
      </w:r>
      <w:r w:rsidR="00AA5A07" w:rsidRPr="00AA5A07">
        <w:rPr>
          <w:szCs w:val="26"/>
        </w:rPr>
        <w:t>комиссии по проведению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</w:t>
      </w:r>
      <w:r w:rsidR="00AA5A07">
        <w:rPr>
          <w:szCs w:val="26"/>
        </w:rPr>
        <w:t>.</w:t>
      </w:r>
      <w:proofErr w:type="gramEnd"/>
    </w:p>
    <w:p w14:paraId="23554DEE" w14:textId="0F9FB7BE" w:rsidR="009074B1" w:rsidRPr="009074B1" w:rsidRDefault="00901FB8" w:rsidP="009074B1">
      <w:pPr>
        <w:spacing w:line="360" w:lineRule="auto"/>
        <w:rPr>
          <w:szCs w:val="26"/>
        </w:rPr>
      </w:pPr>
      <w:r>
        <w:rPr>
          <w:iCs/>
          <w:szCs w:val="26"/>
        </w:rPr>
        <w:t>1.4.</w:t>
      </w:r>
      <w:r w:rsidR="009074B1" w:rsidRPr="00B806C3">
        <w:rPr>
          <w:iCs/>
          <w:szCs w:val="26"/>
        </w:rPr>
        <w:t>Организация проведения мероприятий, финансирование которых предусмотрено настоящим Порядком, возлагается на заместителя главы администрации Чу</w:t>
      </w:r>
      <w:r w:rsidR="00B806C3" w:rsidRPr="00B806C3">
        <w:rPr>
          <w:iCs/>
          <w:szCs w:val="26"/>
        </w:rPr>
        <w:t>гуевского муниципального округа.</w:t>
      </w:r>
    </w:p>
    <w:p w14:paraId="6A2D9434" w14:textId="7E1608BB" w:rsidR="006141E2" w:rsidRPr="00901FB8" w:rsidRDefault="002C146E" w:rsidP="006141E2">
      <w:pPr>
        <w:spacing w:line="360" w:lineRule="auto"/>
        <w:rPr>
          <w:szCs w:val="26"/>
        </w:rPr>
      </w:pPr>
      <w:r w:rsidRPr="00901FB8">
        <w:rPr>
          <w:szCs w:val="26"/>
        </w:rPr>
        <w:t>1.</w:t>
      </w:r>
      <w:r w:rsidR="00901FB8">
        <w:rPr>
          <w:szCs w:val="26"/>
        </w:rPr>
        <w:t>5</w:t>
      </w:r>
      <w:r w:rsidRPr="00901FB8">
        <w:rPr>
          <w:szCs w:val="26"/>
        </w:rPr>
        <w:t xml:space="preserve">. </w:t>
      </w:r>
      <w:r w:rsidR="00901FB8">
        <w:rPr>
          <w:szCs w:val="26"/>
        </w:rPr>
        <w:t xml:space="preserve">Расходы </w:t>
      </w:r>
      <w:r w:rsidR="00901FB8" w:rsidRPr="00901FB8">
        <w:rPr>
          <w:szCs w:val="26"/>
        </w:rPr>
        <w:t xml:space="preserve">осуществляются </w:t>
      </w:r>
      <w:r w:rsidR="00901FB8">
        <w:rPr>
          <w:szCs w:val="26"/>
        </w:rPr>
        <w:t>з</w:t>
      </w:r>
      <w:r w:rsidRPr="00901FB8">
        <w:rPr>
          <w:szCs w:val="26"/>
        </w:rPr>
        <w:t>а счет средств, предусмотренных настоящим Порядком, согласно перечню услуг по проведению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(приложение к Порядку) (далее</w:t>
      </w:r>
      <w:r w:rsidR="00576511" w:rsidRPr="00901FB8">
        <w:rPr>
          <w:szCs w:val="26"/>
        </w:rPr>
        <w:t xml:space="preserve"> </w:t>
      </w:r>
      <w:r w:rsidRPr="00901FB8">
        <w:rPr>
          <w:szCs w:val="26"/>
        </w:rPr>
        <w:t xml:space="preserve">- Перечень). </w:t>
      </w:r>
    </w:p>
    <w:p w14:paraId="78A8CB41" w14:textId="489922EA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1.</w:t>
      </w:r>
      <w:r w:rsidR="00901FB8" w:rsidRPr="00901FB8">
        <w:rPr>
          <w:szCs w:val="26"/>
        </w:rPr>
        <w:t>6</w:t>
      </w:r>
      <w:r w:rsidRPr="00901FB8">
        <w:rPr>
          <w:szCs w:val="26"/>
        </w:rPr>
        <w:t>. Объём средств, необходимый для оплаты услуг, предусмотренных настоящим Порядком, рассчитывается в пределах средств бюджетных ассигнований, предусмотренных в бюджете Чугуевского муниципального округа на эти цели в текущем финансовом году, и не может превышать:</w:t>
      </w:r>
    </w:p>
    <w:p w14:paraId="7E8A837B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- 120 000 (сто двадцать тысяч) рублей 00 копеек на проведение мероприятий, предусмотренных пунктами 1-10 Перечня на одного Погибшего;</w:t>
      </w:r>
    </w:p>
    <w:p w14:paraId="22E30417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>- 50 000 (пятьдесят тысяч) рублей 00 копеек на проведение мероприятий, предусмотренным пунктом 11 на одного Погибшего;</w:t>
      </w:r>
    </w:p>
    <w:p w14:paraId="7A20AA50" w14:textId="77777777" w:rsidR="00D71951" w:rsidRPr="00901FB8" w:rsidRDefault="00D71951" w:rsidP="00D71951">
      <w:pPr>
        <w:spacing w:line="360" w:lineRule="auto"/>
        <w:rPr>
          <w:szCs w:val="26"/>
        </w:rPr>
      </w:pPr>
      <w:r w:rsidRPr="00901FB8">
        <w:rPr>
          <w:szCs w:val="26"/>
        </w:rPr>
        <w:t xml:space="preserve">- 25 000 (двадцать пять тысяч) рублей 00 копеек на проведение мероприятий, предусмотренных пунктом 12 Перечня на одного Погибшего; </w:t>
      </w:r>
    </w:p>
    <w:p w14:paraId="5232B599" w14:textId="77777777" w:rsidR="00D71951" w:rsidRPr="00D71951" w:rsidRDefault="00D71951" w:rsidP="00D71951">
      <w:pPr>
        <w:spacing w:line="360" w:lineRule="auto"/>
        <w:rPr>
          <w:i/>
          <w:szCs w:val="26"/>
        </w:rPr>
      </w:pPr>
      <w:r w:rsidRPr="00901FB8">
        <w:rPr>
          <w:szCs w:val="26"/>
        </w:rPr>
        <w:t>- 10 000 (десять тысяч) рублей 00 копеек на проведение мероприятий, предусмотренных пунктами 13-15 Перечня на одного Погибшего</w:t>
      </w:r>
      <w:r w:rsidRPr="00D71951">
        <w:rPr>
          <w:i/>
          <w:szCs w:val="26"/>
        </w:rPr>
        <w:t>.</w:t>
      </w: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9074B1" w:rsidRPr="000A6C56" w14:paraId="59527107" w14:textId="77777777" w:rsidTr="00B23CE5"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1618F" w14:textId="77777777" w:rsidR="005865AE" w:rsidRPr="000A6C56" w:rsidRDefault="005865AE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7D436985" w14:textId="77777777" w:rsidR="005865AE" w:rsidRPr="000A6C56" w:rsidRDefault="005865AE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35DD3D48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384B792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583094C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5F08775C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62D7DA96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DE9A85A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57EC41D6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DA690FA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A147F52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1F651E9E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05546539" w14:textId="77777777" w:rsidR="00901FB8" w:rsidRPr="000A6C56" w:rsidRDefault="00901FB8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7811F1B9" w14:textId="70DD84FA" w:rsidR="009074B1" w:rsidRPr="000A6C56" w:rsidRDefault="009074B1" w:rsidP="00067803">
            <w:pPr>
              <w:widowControl/>
              <w:suppressAutoHyphens w:val="0"/>
              <w:autoSpaceDE/>
              <w:ind w:firstLine="0"/>
              <w:jc w:val="left"/>
              <w:rPr>
                <w:color w:val="000000"/>
                <w:spacing w:val="-4"/>
                <w:sz w:val="22"/>
                <w:szCs w:val="22"/>
                <w:lang w:eastAsia="ru-RU"/>
              </w:rPr>
            </w:pPr>
            <w:r w:rsidRPr="000A6C56">
              <w:rPr>
                <w:color w:val="000000"/>
                <w:spacing w:val="-4"/>
                <w:sz w:val="22"/>
                <w:szCs w:val="22"/>
                <w:lang w:eastAsia="ru-RU"/>
              </w:rPr>
              <w:t>Приложение</w:t>
            </w:r>
          </w:p>
          <w:p w14:paraId="63734CB4" w14:textId="01DB23BF" w:rsidR="009074B1" w:rsidRPr="000A6C56" w:rsidRDefault="009074B1" w:rsidP="005865AE">
            <w:pPr>
              <w:widowControl/>
              <w:suppressAutoHyphens w:val="0"/>
              <w:autoSpaceDE/>
              <w:autoSpaceDN w:val="0"/>
              <w:ind w:firstLine="0"/>
              <w:jc w:val="left"/>
              <w:rPr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r w:rsidRPr="000A6C56">
              <w:rPr>
                <w:color w:val="000000"/>
                <w:spacing w:val="-4"/>
                <w:sz w:val="22"/>
                <w:szCs w:val="22"/>
                <w:lang w:eastAsia="ru-RU"/>
              </w:rPr>
              <w:t>к Порядку и условиям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      </w:r>
          </w:p>
        </w:tc>
      </w:tr>
    </w:tbl>
    <w:p w14:paraId="4AC6F900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4E4B5E93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3C78049F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63560BB8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color w:val="000000"/>
          <w:spacing w:val="-4"/>
          <w:sz w:val="24"/>
          <w:szCs w:val="24"/>
          <w:lang w:eastAsia="ru-RU"/>
        </w:rPr>
      </w:pPr>
    </w:p>
    <w:p w14:paraId="770C8861" w14:textId="77777777" w:rsidR="009074B1" w:rsidRPr="00154D4A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  <w:r w:rsidRPr="00154D4A">
        <w:rPr>
          <w:b/>
          <w:color w:val="000000"/>
          <w:spacing w:val="-4"/>
          <w:sz w:val="24"/>
          <w:szCs w:val="24"/>
          <w:lang w:eastAsia="ru-RU"/>
        </w:rPr>
        <w:t>Перечень</w:t>
      </w:r>
    </w:p>
    <w:p w14:paraId="36D8D8B7" w14:textId="6969C9F1" w:rsidR="009074B1" w:rsidRPr="00154D4A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  <w:r w:rsidRPr="00154D4A">
        <w:rPr>
          <w:b/>
          <w:color w:val="000000"/>
          <w:spacing w:val="-4"/>
          <w:sz w:val="24"/>
          <w:szCs w:val="24"/>
          <w:lang w:eastAsia="ru-RU"/>
        </w:rPr>
        <w:t xml:space="preserve">услуг </w:t>
      </w:r>
      <w:r w:rsidR="000A6C56" w:rsidRPr="00154D4A">
        <w:rPr>
          <w:b/>
          <w:color w:val="000000"/>
          <w:spacing w:val="-4"/>
          <w:sz w:val="24"/>
          <w:szCs w:val="24"/>
          <w:lang w:eastAsia="ru-RU"/>
        </w:rPr>
        <w:t xml:space="preserve"> по увековечиванию памяти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операции, погребение которых осуществляется на территории Чугуевского муниципального округа</w:t>
      </w:r>
    </w:p>
    <w:p w14:paraId="37FEB87A" w14:textId="77777777" w:rsidR="009074B1" w:rsidRPr="000A6C56" w:rsidRDefault="009074B1" w:rsidP="009074B1">
      <w:pPr>
        <w:widowControl/>
        <w:suppressAutoHyphens w:val="0"/>
        <w:autoSpaceDE/>
        <w:ind w:firstLine="0"/>
        <w:jc w:val="center"/>
        <w:rPr>
          <w:b/>
          <w:color w:val="000000"/>
          <w:spacing w:val="-4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"/>
        <w:gridCol w:w="708"/>
        <w:gridCol w:w="6771"/>
        <w:gridCol w:w="13"/>
        <w:gridCol w:w="2250"/>
        <w:gridCol w:w="7"/>
      </w:tblGrid>
      <w:tr w:rsidR="009074B1" w:rsidRPr="009074B1" w14:paraId="6689FC37" w14:textId="77777777" w:rsidTr="009065E7">
        <w:trPr>
          <w:gridBefore w:val="1"/>
          <w:wBefore w:w="53" w:type="dxa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EB8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п</w:t>
            </w:r>
            <w:proofErr w:type="gramEnd"/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41C9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>Наименование услуги, работы, товара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9363" w14:textId="77777777" w:rsidR="009074B1" w:rsidRPr="009074B1" w:rsidRDefault="009074B1" w:rsidP="009074B1">
            <w:pPr>
              <w:widowControl/>
              <w:suppressAutoHyphens w:val="0"/>
              <w:autoSpaceDE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9074B1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Количество </w:t>
            </w:r>
          </w:p>
          <w:p w14:paraId="741F0EDC" w14:textId="77777777" w:rsidR="009074B1" w:rsidRPr="009074B1" w:rsidRDefault="009074B1" w:rsidP="009074B1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672682" w:rsidRPr="00A03C5B" w14:paraId="2F49D142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043D" w14:textId="5F2FA5B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614A" w14:textId="67B6CA7B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Перевозка тела умершего до места захоронения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(кремации)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3883" w14:textId="34D145F4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72682" w:rsidRPr="00A03C5B" w14:paraId="2432C7CE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9862" w14:textId="41B0962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C569" w14:textId="14E3C02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Услуги кремации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36DD" w14:textId="209131F2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72682" w:rsidRPr="00A03C5B" w14:paraId="0D2E24E0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E5B4" w14:textId="15CFACF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0940" w14:textId="1491741F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Услуги рабочей бригады по обслуживанию похорон (копка могилы и её благоустройство после захоронения)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B471" w14:textId="1A6958CC" w:rsidR="00672682" w:rsidRPr="00A03C5B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бригада</w:t>
            </w:r>
          </w:p>
        </w:tc>
      </w:tr>
      <w:tr w:rsidR="00672682" w:rsidRPr="009074B1" w14:paraId="205CAC5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96657" w14:textId="134B583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DD97" w14:textId="6433CCF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Услуга по предоставлению специального ритуального подиума под гроб, включая портретную стойку для прощания и ритуальные принадлежности (покрывало, подушка, гирлянда)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B65B" w14:textId="6ABDABEA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9074B1" w14:paraId="36655373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D19" w14:textId="042DD37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659FD" w14:textId="2B926169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венков из искусственных цветов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F156" w14:textId="58ED62D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  <w:tr w:rsidR="00672682" w:rsidRPr="009074B1" w14:paraId="4B7D65F7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2922" w14:textId="5CCC74D8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9ECB2" w14:textId="0C2C06E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Лента ритуальная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3F5C" w14:textId="2BC1563B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  <w:tr w:rsidR="00672682" w:rsidRPr="009074B1" w14:paraId="4BE9485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DA1C1" w14:textId="6C079C69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279B" w14:textId="085960F8" w:rsidR="00672682" w:rsidRPr="009074B1" w:rsidRDefault="00672682" w:rsidP="00672682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Временное надгробие (крест)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2B85" w14:textId="0BD2AA75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9074B1" w14:paraId="1728D9C6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D05B" w14:textId="19324857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1237" w14:textId="65A9E1D5" w:rsidR="00672682" w:rsidRPr="009074B1" w:rsidRDefault="00672682" w:rsidP="00672682">
            <w:pPr>
              <w:widowControl/>
              <w:suppressAutoHyphens w:val="0"/>
              <w:autoSpaceDE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Медальон ритуальный (фото + текст)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BC0B" w14:textId="3FA1C726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1 шт. </w:t>
            </w:r>
          </w:p>
        </w:tc>
      </w:tr>
      <w:tr w:rsidR="00672682" w:rsidRPr="009074B1" w14:paraId="39424D0B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4A5D" w14:textId="10B386C5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8591" w14:textId="62553948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Живые цветы (гвоздики)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AC7F" w14:textId="1F8097B4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20 шт.</w:t>
            </w:r>
          </w:p>
        </w:tc>
      </w:tr>
      <w:tr w:rsidR="00672682" w:rsidRPr="009074B1" w14:paraId="65947C8E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26EB8" w14:textId="320C9040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6CDF" w14:textId="4810ADB3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Лакированный короб для цинкового вкладыша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93A9" w14:textId="56E7452D" w:rsidR="00672682" w:rsidRPr="009074B1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6D3B9F14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3C57" w14:textId="51E5FE77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8688" w14:textId="2193F64B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Поминальный обед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00B2" w14:textId="29412776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444BC9D4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AA1E" w14:textId="1051673F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51173" w14:textId="7CBABCBB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Изготовление и установка мемориальной доски (парты героя) участнику специальной военной операции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265F" w14:textId="1E7DA384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14:paraId="6900218C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9026" w14:textId="1B1EA9FC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DC3F" w14:textId="7F493F52" w:rsidR="00672682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szCs w:val="26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Изготовление и приобретение таблички металлической с гравировкой, для оформления шкатулок, используемых </w:t>
            </w:r>
            <w:proofErr w:type="gramStart"/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при</w:t>
            </w:r>
            <w:proofErr w:type="gramEnd"/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передачи</w:t>
            </w:r>
            <w:proofErr w:type="gramEnd"/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флага Российской Федерации родственникам военнослужащих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1994" w14:textId="3A8E45E5" w:rsidR="00672682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672682" w:rsidRPr="003C2479" w14:paraId="03458C99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3EF72" w14:textId="75919A9B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BE5C" w14:textId="0B59B5CE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Шкатулка для передачи флага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 xml:space="preserve"> (материалы для изготовления шкатулки)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9003" w14:textId="23C811C9" w:rsidR="00672682" w:rsidRPr="003C2479" w:rsidRDefault="00672682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spacing w:val="-4"/>
                <w:sz w:val="24"/>
                <w:szCs w:val="24"/>
                <w:lang w:eastAsia="ru-RU"/>
              </w:rPr>
            </w:pPr>
            <w:r w:rsidRPr="00453D0A">
              <w:rPr>
                <w:color w:val="000000"/>
                <w:spacing w:val="-4"/>
                <w:sz w:val="24"/>
                <w:szCs w:val="24"/>
                <w:lang w:eastAsia="ru-RU"/>
              </w:rPr>
              <w:t>1 шт.</w:t>
            </w:r>
          </w:p>
        </w:tc>
      </w:tr>
      <w:tr w:rsidR="000A6C56" w:rsidRPr="003C2479" w14:paraId="6374F7E5" w14:textId="77777777" w:rsidTr="009065E7">
        <w:trPr>
          <w:gridAfter w:val="1"/>
          <w:wAfter w:w="7" w:type="dxa"/>
          <w:jc w:val="center"/>
        </w:trPr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5688" w14:textId="1956F8B1" w:rsidR="000A6C56" w:rsidRDefault="000A6C56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6FF5" w14:textId="6D580FEE" w:rsidR="000A6C56" w:rsidRPr="00453D0A" w:rsidRDefault="000A6C56" w:rsidP="00672682">
            <w:pPr>
              <w:suppressAutoHyphens w:val="0"/>
              <w:autoSpaceDN w:val="0"/>
              <w:adjustRightInd w:val="0"/>
              <w:ind w:firstLine="0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Приобретение фоторамки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BC798" w14:textId="6667FC3E" w:rsidR="000A6C56" w:rsidRPr="00453D0A" w:rsidRDefault="000A6C56" w:rsidP="00672682">
            <w:pPr>
              <w:suppressAutoHyphens w:val="0"/>
              <w:autoSpaceDN w:val="0"/>
              <w:adjustRightInd w:val="0"/>
              <w:ind w:firstLine="0"/>
              <w:jc w:val="center"/>
              <w:rPr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2 шт.</w:t>
            </w:r>
          </w:p>
        </w:tc>
      </w:tr>
    </w:tbl>
    <w:p w14:paraId="2EEDCBC3" w14:textId="72E1EB11" w:rsidR="0061212D" w:rsidRPr="00067803" w:rsidRDefault="0061212D" w:rsidP="00067803">
      <w:pPr>
        <w:widowControl/>
        <w:suppressAutoHyphens w:val="0"/>
        <w:autoSpaceDE/>
        <w:ind w:firstLine="0"/>
        <w:jc w:val="center"/>
        <w:rPr>
          <w:bCs/>
          <w:sz w:val="24"/>
          <w:szCs w:val="24"/>
        </w:rPr>
      </w:pPr>
    </w:p>
    <w:sectPr w:rsidR="0061212D" w:rsidRPr="00067803" w:rsidSect="00AA5A07">
      <w:pgSz w:w="11906" w:h="16838"/>
      <w:pgMar w:top="1134" w:right="851" w:bottom="993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5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0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4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25" w:hanging="2160"/>
      </w:pPr>
    </w:lvl>
  </w:abstractNum>
  <w:abstractNum w:abstractNumId="1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buntu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buntu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buntu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buntu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buntu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buntu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buntu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buntu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buntu"/>
        <w:szCs w:val="26"/>
      </w:rPr>
    </w:lvl>
  </w:abstractNum>
  <w:abstractNum w:abstractNumId="3">
    <w:nsid w:val="3C9C5BDA"/>
    <w:multiLevelType w:val="hybridMultilevel"/>
    <w:tmpl w:val="786EB224"/>
    <w:lvl w:ilvl="0" w:tplc="78F4B7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22"/>
    <w:rsid w:val="000159EA"/>
    <w:rsid w:val="000219C2"/>
    <w:rsid w:val="00031236"/>
    <w:rsid w:val="000524F2"/>
    <w:rsid w:val="00063580"/>
    <w:rsid w:val="00067803"/>
    <w:rsid w:val="000A6C56"/>
    <w:rsid w:val="000D5008"/>
    <w:rsid w:val="00112601"/>
    <w:rsid w:val="00115DAE"/>
    <w:rsid w:val="00143087"/>
    <w:rsid w:val="00154D4A"/>
    <w:rsid w:val="00232820"/>
    <w:rsid w:val="00244C2D"/>
    <w:rsid w:val="002569DB"/>
    <w:rsid w:val="002650F9"/>
    <w:rsid w:val="00280712"/>
    <w:rsid w:val="002C146E"/>
    <w:rsid w:val="002C7AD5"/>
    <w:rsid w:val="002D5EF5"/>
    <w:rsid w:val="002E5485"/>
    <w:rsid w:val="00304F09"/>
    <w:rsid w:val="003600DA"/>
    <w:rsid w:val="00371D17"/>
    <w:rsid w:val="00390F22"/>
    <w:rsid w:val="003B5FE4"/>
    <w:rsid w:val="003E441F"/>
    <w:rsid w:val="00401729"/>
    <w:rsid w:val="00412722"/>
    <w:rsid w:val="00427A56"/>
    <w:rsid w:val="00475044"/>
    <w:rsid w:val="004E14BD"/>
    <w:rsid w:val="004F6203"/>
    <w:rsid w:val="00532725"/>
    <w:rsid w:val="00576511"/>
    <w:rsid w:val="005865AE"/>
    <w:rsid w:val="00590869"/>
    <w:rsid w:val="00595467"/>
    <w:rsid w:val="005A723E"/>
    <w:rsid w:val="005C1526"/>
    <w:rsid w:val="005F652F"/>
    <w:rsid w:val="0061212D"/>
    <w:rsid w:val="006141E2"/>
    <w:rsid w:val="00644815"/>
    <w:rsid w:val="00667E57"/>
    <w:rsid w:val="00672682"/>
    <w:rsid w:val="00677C4A"/>
    <w:rsid w:val="006A1D04"/>
    <w:rsid w:val="006C30DA"/>
    <w:rsid w:val="006C6D24"/>
    <w:rsid w:val="006E5136"/>
    <w:rsid w:val="00723EBE"/>
    <w:rsid w:val="00785963"/>
    <w:rsid w:val="007E2F00"/>
    <w:rsid w:val="008E501F"/>
    <w:rsid w:val="008E6B8E"/>
    <w:rsid w:val="008F1F9E"/>
    <w:rsid w:val="00901FB8"/>
    <w:rsid w:val="009065E7"/>
    <w:rsid w:val="009074B1"/>
    <w:rsid w:val="00915896"/>
    <w:rsid w:val="009842AD"/>
    <w:rsid w:val="00997D27"/>
    <w:rsid w:val="009B46FD"/>
    <w:rsid w:val="00A068E5"/>
    <w:rsid w:val="00A10291"/>
    <w:rsid w:val="00A52734"/>
    <w:rsid w:val="00A639EB"/>
    <w:rsid w:val="00A97F5F"/>
    <w:rsid w:val="00AA5A07"/>
    <w:rsid w:val="00AF0374"/>
    <w:rsid w:val="00AF1716"/>
    <w:rsid w:val="00AF1959"/>
    <w:rsid w:val="00B23CE5"/>
    <w:rsid w:val="00B73857"/>
    <w:rsid w:val="00B806C3"/>
    <w:rsid w:val="00B86400"/>
    <w:rsid w:val="00B93B9E"/>
    <w:rsid w:val="00BA404E"/>
    <w:rsid w:val="00BA4208"/>
    <w:rsid w:val="00C04819"/>
    <w:rsid w:val="00C17CF1"/>
    <w:rsid w:val="00C31361"/>
    <w:rsid w:val="00C34A3F"/>
    <w:rsid w:val="00CA2DB6"/>
    <w:rsid w:val="00CB2292"/>
    <w:rsid w:val="00CB65FD"/>
    <w:rsid w:val="00D36716"/>
    <w:rsid w:val="00D71951"/>
    <w:rsid w:val="00D90763"/>
    <w:rsid w:val="00DA1C20"/>
    <w:rsid w:val="00DB5EAB"/>
    <w:rsid w:val="00DD4830"/>
    <w:rsid w:val="00DF1FAF"/>
    <w:rsid w:val="00E20915"/>
    <w:rsid w:val="00E305DA"/>
    <w:rsid w:val="00E405EE"/>
    <w:rsid w:val="00E54687"/>
    <w:rsid w:val="00E842F8"/>
    <w:rsid w:val="00E95E86"/>
    <w:rsid w:val="00EB6B8A"/>
    <w:rsid w:val="00EE0819"/>
    <w:rsid w:val="00F60E8A"/>
    <w:rsid w:val="00F745C4"/>
    <w:rsid w:val="00F84262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0107-4335-46D4-B6C6-26B9AFE34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User</cp:lastModifiedBy>
  <cp:revision>11</cp:revision>
  <cp:lastPrinted>2022-06-13T23:44:00Z</cp:lastPrinted>
  <dcterms:created xsi:type="dcterms:W3CDTF">2026-09-10T02:14:00Z</dcterms:created>
  <dcterms:modified xsi:type="dcterms:W3CDTF">2026-09-18T00:17:00Z</dcterms:modified>
</cp:coreProperties>
</file>